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AEC" w:rsidRDefault="00225AEC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 wp14:anchorId="6CC821CD" wp14:editId="54C59C93">
            <wp:extent cx="5940425" cy="8394404"/>
            <wp:effectExtent l="19050" t="0" r="3175" b="0"/>
            <wp:docPr id="1" name="Рисунок 1" descr="C:\Users\90C5~1\AppData\Local\Temp\Rar$DI29.192\Scan_20170125_1742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29.192\Scan_20170125_174209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AEC" w:rsidRDefault="00225AEC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</w:p>
    <w:p w:rsidR="00225AEC" w:rsidRDefault="00225AEC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</w:p>
    <w:p w:rsidR="00225AEC" w:rsidRDefault="00225AEC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</w:p>
    <w:p w:rsidR="00225AEC" w:rsidRDefault="00225AEC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</w:p>
    <w:p w:rsidR="00225AEC" w:rsidRDefault="00225AEC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7CB2FC0D" wp14:editId="797C6765">
            <wp:extent cx="5940425" cy="8394404"/>
            <wp:effectExtent l="19050" t="0" r="3175" b="0"/>
            <wp:docPr id="2" name="Рисунок 2" descr="C:\Users\90C5~1\AppData\Local\Temp\Rar$DI63.896\Scan_20170125_17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0C5~1\AppData\Local\Temp\Rar$DI63.896\Scan_20170125_1744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AEC" w:rsidRDefault="00225AEC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</w:p>
    <w:p w:rsidR="00225AEC" w:rsidRDefault="00225AEC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выделения Учреждению субсидии;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план финансово-хозяйственной деятельности Учреждения;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устанавливает родительскую плату за присмотр и уход за ребенком и ее размер; 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случаи и порядок снижения родительской платы или не взимания родительской платы с отдельных категорий родителей (законных представителей);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предварительно согласовывает совершение Учреждением  крупных сделок, соответст</w:t>
      </w:r>
      <w:r>
        <w:rPr>
          <w:lang w:val="ru-RU"/>
        </w:rPr>
        <w:t xml:space="preserve">вующих критериям, установленным Федеральным законом </w:t>
      </w:r>
      <w:r w:rsidRPr="0014308D">
        <w:rPr>
          <w:lang w:val="ru-RU"/>
        </w:rPr>
        <w:t>«О некоммерческих организациях»;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решения об одобрении сделок с участием Учреждения, в совершении которых имеется заинтересованность;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виды перечней особо ценного имущества;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особо ценным движимым имуществом в установленном порядке;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1.1</w:t>
      </w:r>
      <w:r>
        <w:rPr>
          <w:lang w:val="ru-RU"/>
        </w:rPr>
        <w:t>0</w:t>
      </w:r>
      <w:r w:rsidRPr="0014308D">
        <w:rPr>
          <w:lang w:val="ru-RU"/>
        </w:rPr>
        <w:t xml:space="preserve">.2. </w:t>
      </w:r>
      <w:r w:rsidRPr="0014308D">
        <w:rPr>
          <w:shd w:val="clear" w:color="auto" w:fill="FFFFFF"/>
          <w:lang w:val="ru-RU"/>
        </w:rPr>
        <w:t>Палата</w:t>
      </w:r>
      <w:r w:rsidRPr="0014308D">
        <w:rPr>
          <w:bCs/>
          <w:lang w:val="ru-RU"/>
        </w:rPr>
        <w:t>: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- о</w:t>
      </w:r>
      <w:r w:rsidRPr="0014308D">
        <w:rPr>
          <w:lang w:val="ru-RU"/>
        </w:rPr>
        <w:t>существляет передачу Учреждению земельного участка (земельных участков) на праве постоянного (бессрочного) пользования;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о закреплении за Учреждением на праве оперативного управления имущества, находящегося в муниципальной собственности Арского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контроль за управлением, владением, распоряжением, использованием</w:t>
      </w:r>
      <w:r w:rsidRPr="0014308D">
        <w:t> </w:t>
      </w:r>
      <w:r w:rsidRPr="0014308D">
        <w:rPr>
          <w:lang w:val="ru-RU"/>
        </w:rPr>
        <w:t xml:space="preserve"> по</w:t>
      </w:r>
      <w:r w:rsidRPr="0014308D">
        <w:t>  </w:t>
      </w:r>
      <w:r w:rsidRPr="0014308D">
        <w:rPr>
          <w:lang w:val="ru-RU"/>
        </w:rPr>
        <w:t xml:space="preserve"> назначению</w:t>
      </w:r>
      <w:r w:rsidRPr="0014308D">
        <w:t>   </w:t>
      </w:r>
      <w:r w:rsidRPr="0014308D">
        <w:rPr>
          <w:lang w:val="ru-RU"/>
        </w:rPr>
        <w:t xml:space="preserve"> и</w:t>
      </w:r>
      <w:r w:rsidRPr="0014308D">
        <w:t>  </w:t>
      </w:r>
      <w:r w:rsidRPr="0014308D">
        <w:rPr>
          <w:lang w:val="ru-RU"/>
        </w:rPr>
        <w:t xml:space="preserve"> сохранностью</w:t>
      </w:r>
      <w:r w:rsidRPr="0014308D">
        <w:rPr>
          <w:rStyle w:val="apple-converted-space"/>
        </w:rPr>
        <w:t> </w:t>
      </w:r>
      <w:r w:rsidRPr="0014308D">
        <w:rPr>
          <w:lang w:val="ru-RU"/>
        </w:rPr>
        <w:br/>
        <w:t xml:space="preserve">муниципального имущества, закрепленного в оперативное управление Учреждения,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 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иные функции и полномочия Учредителя, установленные в соответствии с Положением о </w:t>
      </w:r>
      <w:r w:rsidRPr="0014308D">
        <w:rPr>
          <w:rStyle w:val="af4"/>
          <w:b w:val="0"/>
          <w:shd w:val="clear" w:color="auto" w:fill="FFFFFF"/>
          <w:lang w:val="ru-RU"/>
        </w:rPr>
        <w:t>Палате имущественных и земельных отношений Арского муниципального района</w:t>
      </w:r>
      <w:r w:rsidRPr="0014308D">
        <w:rPr>
          <w:lang w:val="ru-RU"/>
        </w:rPr>
        <w:t>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1.1</w:t>
      </w:r>
      <w:r>
        <w:rPr>
          <w:lang w:val="ru-RU"/>
        </w:rPr>
        <w:t>0</w:t>
      </w:r>
      <w:r w:rsidRPr="0014308D">
        <w:rPr>
          <w:lang w:val="ru-RU"/>
        </w:rPr>
        <w:t>.3. Управление образования: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согласует программу развития Учреждения;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</w:t>
      </w:r>
      <w:r w:rsidRPr="0014308D">
        <w:rPr>
          <w:lang w:val="ru-RU" w:eastAsia="ru-RU"/>
        </w:rPr>
        <w:t xml:space="preserve">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</w:t>
      </w:r>
      <w:r w:rsidRPr="0014308D">
        <w:rPr>
          <w:lang w:val="ru-RU"/>
        </w:rPr>
        <w:t>Учреждения;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заведующего Учреждением и прекращает его полномочия, а также </w:t>
      </w:r>
      <w:r w:rsidRPr="0014308D">
        <w:rPr>
          <w:lang w:val="ru-RU"/>
        </w:rPr>
        <w:lastRenderedPageBreak/>
        <w:t>заключает, изменяет и расторгает трудовой договор с ним;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E0069F" w:rsidRPr="0014308D" w:rsidRDefault="00E0069F" w:rsidP="00E0069F">
      <w:pPr>
        <w:pStyle w:val="af1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назначает члена Управляющего совета Учреждения из числа представителей Учредителя;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контроль за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в соответствии с Положением о муниципальном учреж</w:t>
      </w:r>
      <w:r>
        <w:rPr>
          <w:lang w:val="ru-RU"/>
        </w:rPr>
        <w:t>дении «Управление образования» и</w:t>
      </w:r>
      <w:r w:rsidRPr="0014308D">
        <w:rPr>
          <w:lang w:val="ru-RU"/>
        </w:rPr>
        <w:t>сполнительного комитета Арского муниципального района Республики Татарстан.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1.</w:t>
      </w:r>
      <w:r>
        <w:rPr>
          <w:lang w:val="ru-RU"/>
        </w:rPr>
        <w:t>0</w:t>
      </w:r>
      <w:r w:rsidRPr="0014308D">
        <w:rPr>
          <w:lang w:val="ru-RU"/>
        </w:rPr>
        <w:t xml:space="preserve">2. </w:t>
      </w:r>
      <w:r w:rsidRPr="0014308D">
        <w:rPr>
          <w:bCs/>
          <w:lang w:val="ru-RU"/>
        </w:rPr>
        <w:t xml:space="preserve">Учреждение в своей деятельности руководствуется </w:t>
      </w:r>
      <w:r w:rsidRPr="0014308D">
        <w:rPr>
          <w:lang w:val="ru-RU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</w:t>
      </w:r>
      <w:r w:rsidRPr="0014308D">
        <w:rPr>
          <w:rStyle w:val="s2"/>
          <w:lang w:val="ru-RU"/>
        </w:rPr>
        <w:t xml:space="preserve">Федеральным законом </w:t>
      </w:r>
      <w:r w:rsidRPr="0014308D">
        <w:rPr>
          <w:lang w:val="ru-RU"/>
        </w:rPr>
        <w:t xml:space="preserve">«Об образовании в Российской Федерации», </w:t>
      </w:r>
      <w:r w:rsidRPr="0014308D">
        <w:rPr>
          <w:rStyle w:val="s2"/>
          <w:lang w:val="ru-RU"/>
        </w:rPr>
        <w:t xml:space="preserve">Федеральным законом «О некоммерческих организациях», иными федеральными законами, </w:t>
      </w:r>
      <w:r w:rsidRPr="0014308D">
        <w:rPr>
          <w:lang w:val="ru-RU"/>
        </w:rPr>
        <w:t xml:space="preserve">указами и распоряжениями Президента </w:t>
      </w:r>
      <w:r w:rsidRPr="0014308D">
        <w:rPr>
          <w:rStyle w:val="s2"/>
          <w:lang w:val="ru-RU"/>
        </w:rPr>
        <w:t>Российской Федерации</w:t>
      </w:r>
      <w:r w:rsidRPr="0014308D">
        <w:rPr>
          <w:lang w:val="ru-RU"/>
        </w:rPr>
        <w:t>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Арского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 xml:space="preserve">1.13. </w:t>
      </w:r>
      <w:r w:rsidRPr="0014308D">
        <w:rPr>
          <w:bCs/>
          <w:lang w:val="ru-RU"/>
        </w:rPr>
        <w:t xml:space="preserve">Учреждение  является самостоятельным юридическим лицом с момента  его государственной регистрации в установленном законодательством Российской Федерации порядке. 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u w:val="single"/>
          <w:lang w:val="ru-RU"/>
        </w:rPr>
      </w:pPr>
      <w:r w:rsidRPr="0014308D">
        <w:rPr>
          <w:bCs/>
          <w:lang w:val="ru-RU"/>
        </w:rPr>
        <w:t xml:space="preserve">1.14.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 w:rsidRPr="0014308D">
        <w:rPr>
          <w:lang w:val="ru-RU"/>
        </w:rPr>
        <w:t xml:space="preserve">Учреждение имеет печать с полным наименованием на русском и татарском языках. 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1.15. </w:t>
      </w:r>
      <w:r w:rsidRPr="0014308D">
        <w:rPr>
          <w:bCs/>
          <w:lang w:val="ru-RU"/>
        </w:rPr>
        <w:t>Учреждение</w:t>
      </w:r>
      <w:r w:rsidRPr="0014308D">
        <w:rPr>
          <w:lang w:val="ru-RU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Собственником этого имущества или приобретенного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за счет выделенных Собственником имущества </w:t>
      </w:r>
      <w:r w:rsidRPr="0014308D">
        <w:rPr>
          <w:bCs/>
          <w:lang w:val="ru-RU"/>
        </w:rPr>
        <w:t>Учреждению</w:t>
      </w:r>
      <w:r w:rsidRPr="0014308D">
        <w:rPr>
          <w:lang w:val="ru-RU"/>
        </w:rPr>
        <w:t xml:space="preserve"> средств, а также недвижимого имущества. Собственник имущества не несет ответственности по обязательствам </w:t>
      </w:r>
      <w:r w:rsidRPr="0014308D">
        <w:rPr>
          <w:bCs/>
          <w:lang w:val="ru-RU"/>
        </w:rPr>
        <w:t>Учреждения</w:t>
      </w:r>
      <w:r w:rsidRPr="0014308D">
        <w:rPr>
          <w:lang w:val="ru-RU"/>
        </w:rPr>
        <w:t>.</w:t>
      </w:r>
    </w:p>
    <w:p w:rsidR="00E0069F" w:rsidRPr="0014308D" w:rsidRDefault="00E0069F" w:rsidP="00E0069F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ab/>
        <w:t xml:space="preserve">1.16.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14308D">
        <w:rPr>
          <w:lang w:val="ru-RU"/>
        </w:rPr>
        <w:t xml:space="preserve">с момента </w:t>
      </w:r>
      <w:r w:rsidRPr="0014308D">
        <w:rPr>
          <w:bCs/>
          <w:lang w:val="ru-RU"/>
        </w:rPr>
        <w:t xml:space="preserve">внесения записи в Единый государственный реестр юридических лиц. </w:t>
      </w:r>
    </w:p>
    <w:p w:rsidR="00E0069F" w:rsidRPr="0014308D" w:rsidRDefault="00E0069F" w:rsidP="00E0069F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  <w:t>1.17. Учреждение осуществляет образовательную деятельность на основании специального разрешения – лицензии на осуществление образовательной деятельности.</w:t>
      </w:r>
    </w:p>
    <w:p w:rsidR="00E0069F" w:rsidRPr="0014308D" w:rsidRDefault="00E0069F" w:rsidP="00E0069F">
      <w:pPr>
        <w:pStyle w:val="p9"/>
        <w:spacing w:before="0" w:beforeAutospacing="0" w:after="0" w:afterAutospacing="0"/>
        <w:ind w:firstLine="709"/>
        <w:jc w:val="both"/>
      </w:pPr>
      <w:r w:rsidRPr="0014308D">
        <w:t xml:space="preserve">1.18.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</w:t>
      </w:r>
      <w:r w:rsidRPr="0014308D">
        <w:lastRenderedPageBreak/>
        <w:t>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E0069F" w:rsidRPr="0014308D" w:rsidRDefault="00E0069F" w:rsidP="00E0069F">
      <w:pPr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1.19.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E0069F" w:rsidRPr="0014308D" w:rsidRDefault="00E0069F" w:rsidP="00E0069F">
      <w:pPr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1.20. 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E0069F" w:rsidRPr="0014308D" w:rsidRDefault="00E0069F" w:rsidP="00E0069F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  <w:t>1.21.</w:t>
      </w:r>
      <w:r w:rsidRPr="0014308D">
        <w:rPr>
          <w:bCs/>
          <w:lang w:val="ru-RU"/>
        </w:rPr>
        <w:tab/>
        <w:t xml:space="preserve">Медицинское обслуживание воспитанников Учреждения обеспечивается медицинским персоналом  </w:t>
      </w:r>
      <w:r w:rsidRPr="0014308D">
        <w:rPr>
          <w:kern w:val="36"/>
          <w:lang w:val="ru-RU" w:eastAsia="ru-RU"/>
        </w:rPr>
        <w:t xml:space="preserve">ГАУЗ «Арская центральная районная больница» на </w:t>
      </w:r>
      <w:r w:rsidRPr="0014308D">
        <w:rPr>
          <w:bCs/>
          <w:lang w:val="ru-RU"/>
        </w:rPr>
        <w:t xml:space="preserve">основании договора между </w:t>
      </w:r>
      <w:r w:rsidRPr="0014308D">
        <w:rPr>
          <w:kern w:val="36"/>
          <w:lang w:val="ru-RU" w:eastAsia="ru-RU"/>
        </w:rPr>
        <w:t xml:space="preserve">ГАУЗ «Арская центральная районная больница» и </w:t>
      </w:r>
      <w:r w:rsidRPr="0014308D">
        <w:rPr>
          <w:bCs/>
          <w:lang w:val="ru-RU"/>
        </w:rPr>
        <w:t>Учреждением.</w:t>
      </w:r>
    </w:p>
    <w:p w:rsidR="00E0069F" w:rsidRPr="0014308D" w:rsidRDefault="00E0069F" w:rsidP="00E0069F">
      <w:pPr>
        <w:tabs>
          <w:tab w:val="left" w:pos="72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ab/>
        <w:t>Учреждение предоставляет помещение с соответствующими условиями для работы медицинского персонала. Учреждение</w:t>
      </w:r>
      <w:r w:rsidRPr="0014308D">
        <w:rPr>
          <w:lang w:val="ru-RU"/>
        </w:rPr>
        <w:t xml:space="preserve"> осуществляет контроль работы медицинских работников в целях охраны и укрепления здоровья детей.                                               Работники Учреждения проходят бесплатное медицинское обследование (периодические медицинские осмотры).</w:t>
      </w:r>
    </w:p>
    <w:p w:rsidR="00E0069F" w:rsidRPr="0014308D" w:rsidRDefault="00E0069F" w:rsidP="00E0069F">
      <w:pPr>
        <w:tabs>
          <w:tab w:val="left" w:pos="600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ab/>
        <w:t>1.22.</w:t>
      </w:r>
      <w:r w:rsidRPr="0014308D">
        <w:rPr>
          <w:color w:val="000000"/>
          <w:lang w:val="ru-RU"/>
        </w:rPr>
        <w:tab/>
        <w:t>Организация питания воспитанников (получение, хранение и учет продуктов питания, производство кулинарной продукции на пищеблоке, создание условий для приема пищи детьми и пр.) осуществляется Учреждением в соответствии со штатным расписанием и функциональными обязанностями сотрудников.</w:t>
      </w:r>
    </w:p>
    <w:p w:rsidR="00E0069F" w:rsidRPr="0014308D" w:rsidRDefault="00E0069F" w:rsidP="00E0069F">
      <w:pPr>
        <w:tabs>
          <w:tab w:val="left" w:pos="600"/>
          <w:tab w:val="left" w:pos="720"/>
        </w:tabs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Для питания воспитанников, а также хранения и приготовления пищи в Учреждении выделяются специально приспособленные помещения.</w:t>
      </w:r>
      <w:r w:rsidRPr="0014308D">
        <w:rPr>
          <w:lang w:val="ru-RU"/>
        </w:rPr>
        <w:t xml:space="preserve"> 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Контроль за качеством питания, за санитарным состоянием пищеблока, правильностью хранения, соблюдением сроков реализации продуктов возлагается на заведующего Учреждением.</w:t>
      </w:r>
    </w:p>
    <w:p w:rsidR="00E0069F" w:rsidRPr="0014308D" w:rsidRDefault="00E0069F" w:rsidP="00E0069F">
      <w:pPr>
        <w:ind w:firstLine="709"/>
        <w:jc w:val="both"/>
        <w:rPr>
          <w:color w:val="000000"/>
          <w:shd w:val="clear" w:color="auto" w:fill="FFFFFF"/>
          <w:lang w:val="ru-RU"/>
        </w:rPr>
      </w:pPr>
      <w:r w:rsidRPr="0014308D">
        <w:rPr>
          <w:lang w:val="ru-RU"/>
        </w:rPr>
        <w:t xml:space="preserve">1.23. В Учреждении установлен </w:t>
      </w:r>
      <w:r w:rsidRPr="0014308D">
        <w:rPr>
          <w:color w:val="000000"/>
          <w:shd w:val="clear" w:color="auto" w:fill="FFFFFF"/>
          <w:lang w:val="ru-RU"/>
        </w:rPr>
        <w:t xml:space="preserve">режим работы по пятидневной рабочей неделе. </w:t>
      </w:r>
      <w:r w:rsidRPr="00E40F49">
        <w:rPr>
          <w:color w:val="000000"/>
          <w:shd w:val="clear" w:color="auto" w:fill="FFFFFF"/>
          <w:lang w:val="ru-RU"/>
        </w:rPr>
        <w:t>Группа</w:t>
      </w:r>
      <w:r w:rsidRPr="0014308D">
        <w:rPr>
          <w:color w:val="000000"/>
          <w:shd w:val="clear" w:color="auto" w:fill="FFFFFF"/>
          <w:lang w:val="ru-RU"/>
        </w:rPr>
        <w:t xml:space="preserve"> в Учреждении функциониру</w:t>
      </w:r>
      <w:r w:rsidRPr="00E40F49">
        <w:rPr>
          <w:color w:val="000000"/>
          <w:shd w:val="clear" w:color="auto" w:fill="FFFFFF"/>
          <w:lang w:val="ru-RU"/>
        </w:rPr>
        <w:t>е</w:t>
      </w:r>
      <w:r w:rsidRPr="0014308D">
        <w:rPr>
          <w:color w:val="000000"/>
          <w:shd w:val="clear" w:color="auto" w:fill="FFFFFF"/>
          <w:lang w:val="ru-RU"/>
        </w:rPr>
        <w:t xml:space="preserve">т в режиме сокращённого дня </w:t>
      </w:r>
    </w:p>
    <w:p w:rsidR="00E0069F" w:rsidRPr="0014308D" w:rsidRDefault="00E0069F" w:rsidP="00E0069F">
      <w:pPr>
        <w:jc w:val="both"/>
        <w:rPr>
          <w:color w:val="000000"/>
          <w:shd w:val="clear" w:color="auto" w:fill="FFFFFF"/>
          <w:lang w:val="ru-RU"/>
        </w:rPr>
      </w:pPr>
      <w:r w:rsidRPr="0014308D">
        <w:rPr>
          <w:color w:val="000000"/>
          <w:shd w:val="clear" w:color="auto" w:fill="FFFFFF"/>
          <w:lang w:val="ru-RU"/>
        </w:rPr>
        <w:t>(9-часового пребывания).</w:t>
      </w:r>
    </w:p>
    <w:p w:rsidR="00E0069F" w:rsidRPr="0014308D" w:rsidRDefault="00E0069F" w:rsidP="00E0069F">
      <w:pPr>
        <w:jc w:val="center"/>
        <w:rPr>
          <w:b/>
          <w:u w:val="single"/>
          <w:lang w:val="ru-RU"/>
        </w:rPr>
      </w:pPr>
    </w:p>
    <w:p w:rsidR="00E0069F" w:rsidRPr="0014308D" w:rsidRDefault="00E0069F" w:rsidP="00E0069F">
      <w:pPr>
        <w:jc w:val="center"/>
        <w:rPr>
          <w:b/>
          <w:lang w:val="ru-RU"/>
        </w:rPr>
      </w:pPr>
      <w:r w:rsidRPr="0014308D">
        <w:rPr>
          <w:b/>
          <w:lang w:val="ru-RU"/>
        </w:rPr>
        <w:t>2. Предмет, цели деятельности, виды деятельности</w:t>
      </w:r>
    </w:p>
    <w:p w:rsidR="00E0069F" w:rsidRPr="0014308D" w:rsidRDefault="00E0069F" w:rsidP="00E0069F">
      <w:pPr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 Учреждения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2.1. </w:t>
      </w:r>
      <w:r w:rsidRPr="0014308D">
        <w:rPr>
          <w:lang w:val="ru-RU"/>
        </w:rPr>
        <w:t>Предметом деятельности Учреждения  является оказание населению услуг по предоставлению образования по образовательной программе дошкольного образования, по присмотру и уходу за детьми.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обеспечивает охрану и укрепление здоровья и создание благоприятных условий для разностороннего развития личности.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2.2. Основными целями деятельности Учреждения являются: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образовательная деятельность по образовательным программам дошкольного образования, 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осуществление комплекса мероприятий по присмотру и уходу за детьми.</w:t>
      </w:r>
    </w:p>
    <w:p w:rsidR="00E0069F" w:rsidRPr="0014308D" w:rsidRDefault="00E0069F" w:rsidP="00E0069F">
      <w:pPr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2.3. </w:t>
      </w:r>
      <w:r w:rsidRPr="0014308D">
        <w:rPr>
          <w:lang w:val="ru-RU"/>
        </w:rPr>
        <w:t>В качестве неосновной цели деятельности Учреждение вправе осуществлять образовательную деятельность по дополнительным общеобразовательным общеразвивающим программам т</w:t>
      </w:r>
      <w:r w:rsidRPr="0014308D">
        <w:rPr>
          <w:color w:val="000000"/>
          <w:shd w:val="clear" w:color="auto" w:fill="FFFFFF"/>
          <w:lang w:val="ru-RU"/>
        </w:rPr>
        <w:t>ехнической, естественнонаучной,  физкультурно-спортивной, художественной, туристско-краеведческой, социально-педагогической, культурологической, военно-патриотической</w:t>
      </w:r>
      <w:r w:rsidRPr="0014308D">
        <w:rPr>
          <w:lang w:val="ru-RU"/>
        </w:rPr>
        <w:t xml:space="preserve"> направленности.</w:t>
      </w:r>
    </w:p>
    <w:p w:rsidR="00E0069F" w:rsidRPr="0014308D" w:rsidRDefault="00E0069F" w:rsidP="00E0069F">
      <w:pPr>
        <w:pStyle w:val="normal-p"/>
        <w:shd w:val="clear" w:color="auto" w:fill="FFFFFF"/>
      </w:pPr>
      <w:r w:rsidRPr="0014308D">
        <w:rPr>
          <w:rStyle w:val="normal-c1"/>
          <w:sz w:val="24"/>
          <w:szCs w:val="24"/>
        </w:rPr>
        <w:t>2.4. Учреждение</w:t>
      </w:r>
      <w:r w:rsidRPr="0014308D">
        <w:rPr>
          <w:rStyle w:val="normal-c-c01"/>
        </w:rPr>
        <w:t xml:space="preserve"> осуществляет в порядке, установленном законодательством Российской Федерации, следующие основные виды деятельности:</w:t>
      </w:r>
    </w:p>
    <w:p w:rsidR="00E0069F" w:rsidRPr="0014308D" w:rsidRDefault="00E0069F" w:rsidP="00E0069F">
      <w:pPr>
        <w:pStyle w:val="normal-p"/>
        <w:shd w:val="clear" w:color="auto" w:fill="FFFFFF"/>
      </w:pPr>
      <w:r w:rsidRPr="0014308D">
        <w:rPr>
          <w:rStyle w:val="normal-c-c01"/>
        </w:rPr>
        <w:lastRenderedPageBreak/>
        <w:t>2.4.1.  реализация основной общеобразовательной программы дошкольного образования.</w:t>
      </w:r>
    </w:p>
    <w:p w:rsidR="00E0069F" w:rsidRPr="0014308D" w:rsidRDefault="00E0069F" w:rsidP="00E0069F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2.4.2. присмотр и уход за детьми.</w:t>
      </w:r>
    </w:p>
    <w:p w:rsidR="00E0069F" w:rsidRPr="0014308D" w:rsidRDefault="00E0069F" w:rsidP="00E0069F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2.5. Для воспитанников также осуществляется реализация комплекса санитарно-гигиенических, лечебно-оздоровительных и профилактических мероприятий и процедур.</w:t>
      </w:r>
    </w:p>
    <w:p w:rsidR="00E0069F" w:rsidRPr="0014308D" w:rsidRDefault="00E0069F" w:rsidP="00E0069F">
      <w:pPr>
        <w:ind w:firstLine="709"/>
        <w:jc w:val="both"/>
        <w:rPr>
          <w:lang w:val="ru-RU" w:eastAsia="ru-RU"/>
        </w:rPr>
      </w:pPr>
      <w:r w:rsidRPr="0014308D">
        <w:rPr>
          <w:rStyle w:val="normal-c1"/>
          <w:sz w:val="24"/>
          <w:szCs w:val="24"/>
          <w:lang w:val="ru-RU"/>
        </w:rPr>
        <w:t>2.6. Учреждение</w:t>
      </w:r>
      <w:r w:rsidRPr="0014308D">
        <w:rPr>
          <w:rStyle w:val="normal-c-c01"/>
          <w:lang w:val="ru-RU"/>
        </w:rPr>
        <w:t xml:space="preserve"> </w:t>
      </w:r>
      <w:r w:rsidRPr="0014308D">
        <w:rPr>
          <w:lang w:val="ru-RU"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5"/>
        <w:jc w:val="both"/>
        <w:rPr>
          <w:lang w:val="ru-RU"/>
        </w:rPr>
      </w:pPr>
      <w:r w:rsidRPr="0014308D">
        <w:rPr>
          <w:lang w:val="ru-RU"/>
        </w:rPr>
        <w:t xml:space="preserve">2.7. </w:t>
      </w:r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/>
        </w:rPr>
        <w:t xml:space="preserve"> вправе сверх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2.8.</w:t>
      </w:r>
      <w:r w:rsidRPr="0014308D">
        <w:rPr>
          <w:lang w:val="ru-RU"/>
        </w:rPr>
        <w:tab/>
        <w:t xml:space="preserve"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2.9. Доход от оказания платных образовательных услуг используется Учреждением в соответствии с его уставными целями для развития Учреждения и повышение его конкурентоспособности, а также для повышения уровня оплаты труда работников Учреждения.</w:t>
      </w:r>
    </w:p>
    <w:p w:rsidR="00E0069F" w:rsidRPr="0014308D" w:rsidRDefault="00E0069F" w:rsidP="00E0069F">
      <w:pPr>
        <w:ind w:firstLine="710"/>
        <w:jc w:val="both"/>
        <w:rPr>
          <w:lang w:val="ru-RU"/>
        </w:rPr>
      </w:pPr>
      <w:r w:rsidRPr="0014308D">
        <w:rPr>
          <w:lang w:val="ru-RU"/>
        </w:rPr>
        <w:t xml:space="preserve">2.10. Учреждение вправе осуществлять следующие виды деятельности, 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не являющиеся основными, </w:t>
      </w:r>
      <w:r w:rsidRPr="0014308D">
        <w:rPr>
          <w:lang w:val="ru-RU"/>
        </w:rPr>
        <w:t>в том числе приносящие доход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 и за счет средств </w:t>
      </w:r>
      <w:r w:rsidRPr="0014308D">
        <w:rPr>
          <w:shd w:val="clear" w:color="auto" w:fill="FFFFFF"/>
          <w:lang w:val="ru-RU"/>
        </w:rPr>
        <w:t xml:space="preserve">физических и </w:t>
      </w:r>
      <w:r w:rsidRPr="0014308D">
        <w:rPr>
          <w:lang w:val="ru-RU"/>
        </w:rPr>
        <w:t>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096"/>
      <w:bookmarkEnd w:id="1"/>
      <w:r w:rsidRPr="0014308D">
        <w:rPr>
          <w:rStyle w:val="normal-c1"/>
          <w:sz w:val="24"/>
          <w:szCs w:val="24"/>
        </w:rPr>
        <w:t>и</w:t>
      </w:r>
      <w:r w:rsidRPr="0014308D">
        <w:rPr>
          <w:rFonts w:ascii="Times New Roman" w:hAnsi="Times New Roman" w:cs="Times New Roman"/>
          <w:sz w:val="24"/>
          <w:szCs w:val="24"/>
        </w:rPr>
        <w:t>ндивидуальные или групповые занятия с детьми, не посещающими дошкольные образовательные учреждения, по их адаптации к школьным условиям;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дополнительное образование детей и взрослых;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столовых при учреждениях (услуги по организации питания воспитанников);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Style w:val="no-spacing-c1"/>
        </w:rPr>
      </w:pPr>
      <w:bookmarkStart w:id="2" w:name="Par3113"/>
      <w:bookmarkEnd w:id="2"/>
      <w:r w:rsidRPr="0014308D">
        <w:rPr>
          <w:rStyle w:val="normal-c1"/>
          <w:sz w:val="24"/>
          <w:szCs w:val="24"/>
        </w:rPr>
        <w:t>деятельность по охране здоровья;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проведению конкурсов, мероприятий, фестивалей;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постановке театральных представлений, концертов и  прочих  сценических выступлений;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 (о</w:t>
      </w:r>
      <w:r w:rsidRPr="0014308D">
        <w:rPr>
          <w:rStyle w:val="normal-c1"/>
          <w:sz w:val="24"/>
          <w:szCs w:val="24"/>
        </w:rPr>
        <w:t xml:space="preserve">рганизация и проведение </w:t>
      </w:r>
      <w:r w:rsidRPr="0014308D">
        <w:rPr>
          <w:rFonts w:ascii="Times New Roman" w:hAnsi="Times New Roman" w:cs="Times New Roman"/>
          <w:sz w:val="24"/>
          <w:szCs w:val="24"/>
        </w:rPr>
        <w:t>спортивных мероприятий, спортивных праздников, спортивных соревнований и турниров);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оказание консультационных услуг по здоровому образу жизни;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консультативные услуги (консультирование родителей (законных представителей) детей по  вопросам педагогики, общей и возрастной психологии, психологии семьи и воспитания, по вопросам профессиональной ориентации и получения образования);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услуги по сканированию документов;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в области фотографии;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овощей, корнеплодных и клубнеплодных культур;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рассады;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цветов в открытом и защищенном грунте;</w:t>
      </w:r>
    </w:p>
    <w:p w:rsidR="00E0069F" w:rsidRPr="0014308D" w:rsidRDefault="00E0069F" w:rsidP="00E0069F">
      <w:pPr>
        <w:pStyle w:val="af1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сбор пригодных для вторичного использования материалов.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2.11.</w:t>
      </w:r>
      <w:r w:rsidRPr="0014308D">
        <w:rPr>
          <w:lang w:val="ru-RU"/>
        </w:rPr>
        <w:tab/>
      </w:r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/>
        </w:rPr>
        <w:t xml:space="preserve"> не вправе осуществлять виды деятельности, не предусмотренные настоящим Уставом.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2.12. Порядок оказания Учреждением платных услуг регламентируется соответствующим локальным нормативным актом – Положением об оказании платных 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</w:p>
    <w:p w:rsidR="00E0069F" w:rsidRPr="0014308D" w:rsidRDefault="00E0069F" w:rsidP="00E0069F">
      <w:pPr>
        <w:ind w:firstLine="709"/>
        <w:jc w:val="center"/>
        <w:rPr>
          <w:b/>
          <w:bCs/>
          <w:lang w:val="ru-RU"/>
        </w:rPr>
      </w:pPr>
      <w:r w:rsidRPr="0014308D">
        <w:rPr>
          <w:b/>
          <w:bCs/>
          <w:lang w:val="ru-RU"/>
        </w:rPr>
        <w:t>3. Образовательная деятельность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3.1. Основными целями образовательного процесса Учреждения являются:</w:t>
      </w:r>
    </w:p>
    <w:p w:rsidR="00E0069F" w:rsidRPr="0014308D" w:rsidRDefault="00E0069F" w:rsidP="00E006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- поддержка разнообразия детства; сохранение уникальности и самоценности детства как важного этапа в общем развитии человека, 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shd w:val="clear" w:color="auto" w:fill="FFFFFF"/>
          <w:lang w:val="ru-RU"/>
        </w:rPr>
        <w:t xml:space="preserve">создание условий для </w:t>
      </w:r>
      <w:r w:rsidRPr="0014308D">
        <w:rPr>
          <w:lang w:val="ru-RU"/>
        </w:rPr>
        <w:t>индивидуализации дошкольного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shd w:val="clear" w:color="auto" w:fill="FFFFFF"/>
          <w:lang w:val="ru-RU"/>
        </w:rPr>
        <w:t xml:space="preserve">- </w:t>
      </w:r>
      <w:r w:rsidRPr="0014308D">
        <w:rPr>
          <w:lang w:val="ru-RU"/>
        </w:rPr>
        <w:t>формирование общей культуры личности воспитанников; духовно-нравственное развитие, воспитание гражданственности, трудолюбия, любви к окружающей природе, Родине, семье, формирование здорового образа  жизни;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сохранение и укрепление здоровья детей дошкольного возраста;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rStyle w:val="normal-c-c01"/>
          <w:lang w:val="ru-RU"/>
        </w:rPr>
        <w:t xml:space="preserve">- </w:t>
      </w:r>
      <w:r w:rsidRPr="0014308D">
        <w:rPr>
          <w:color w:val="000000"/>
          <w:lang w:val="ru-RU" w:eastAsia="ru-RU"/>
        </w:rPr>
        <w:t>обеспечение</w:t>
      </w:r>
      <w:r w:rsidRPr="0014308D">
        <w:rPr>
          <w:rStyle w:val="normal-c-c01"/>
          <w:lang w:val="ru-RU"/>
        </w:rPr>
        <w:t xml:space="preserve"> реализации комплекса санитарно-гигиенических, оздоровительных и профилактических мероприятий и процедур;  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E0069F" w:rsidRPr="0014308D" w:rsidRDefault="00E0069F" w:rsidP="00E0069F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3.2. Задачами деятельности Учреждения являются: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охраны и укрепления физического и психического здоровья детей, в том числе их эмоционального благополучия;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квалифицированная </w:t>
      </w:r>
      <w:r w:rsidRPr="0014308D">
        <w:rPr>
          <w:rStyle w:val="normal-c-c01"/>
          <w:lang w:val="ru-RU"/>
        </w:rPr>
        <w:t>реализация комплекса санитарно-гигиенических, оздоровительных и профилактических мероприятий и процедур;</w:t>
      </w:r>
    </w:p>
    <w:p w:rsidR="00E0069F" w:rsidRPr="0014308D" w:rsidRDefault="00E0069F" w:rsidP="00E0069F">
      <w:pPr>
        <w:ind w:firstLine="709"/>
        <w:jc w:val="both"/>
        <w:rPr>
          <w:highlight w:val="yellow"/>
          <w:lang w:val="ru-RU"/>
        </w:rPr>
      </w:pPr>
      <w:r w:rsidRPr="0014308D">
        <w:rPr>
          <w:lang w:val="ru-RU"/>
        </w:rPr>
        <w:t xml:space="preserve">- обеспечение </w:t>
      </w:r>
      <w:r w:rsidRPr="0014308D">
        <w:rPr>
          <w:color w:val="000000"/>
          <w:lang w:val="ru-RU" w:eastAsia="ru-RU"/>
        </w:rPr>
        <w:t>освоения детьми образовательной программы, их разностороннее развитие с учетом возрастных и индивидуальных особенностей;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преемственности целей, задач и содержания основных образовательных программ дошкольного и начального общего образования;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- 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  <w:r w:rsidRPr="0014308D">
        <w:rPr>
          <w:b/>
          <w:lang w:val="ru-RU"/>
        </w:rPr>
        <w:t xml:space="preserve">   </w:t>
      </w:r>
      <w:r w:rsidRPr="0014308D">
        <w:rPr>
          <w:lang w:val="ru-RU"/>
        </w:rPr>
        <w:t xml:space="preserve">                        </w:t>
      </w:r>
    </w:p>
    <w:p w:rsidR="00E0069F" w:rsidRPr="0014308D" w:rsidRDefault="00E0069F" w:rsidP="00E0069F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3.3. Деятельность Учреждения основывается на принципах демократии, гуманизма, общедоступности, приоритета общечеловеческих  ценностей, жизни  и здоровья человека, гражданственности, свободного развития личности.</w:t>
      </w:r>
    </w:p>
    <w:p w:rsidR="00E0069F" w:rsidRPr="0014308D" w:rsidRDefault="00E0069F" w:rsidP="00E0069F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Российской Федерации «Об образовании в Российской Федерации», иными нормативными правовыми актами Российской Федерации и настоящим Уставом.</w:t>
      </w:r>
    </w:p>
    <w:p w:rsidR="00E0069F" w:rsidRPr="0014308D" w:rsidRDefault="00E0069F" w:rsidP="00E0069F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3.6. Учреждение, </w:t>
      </w:r>
      <w:r w:rsidRPr="0014308D">
        <w:rPr>
          <w:bCs/>
          <w:lang w:val="ru-RU"/>
        </w:rPr>
        <w:t>исходя из государственной гарантии прав граждан на получение бесплатного дошкольного образования,</w:t>
      </w: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 xml:space="preserve">осуществляет образовательный процесс, соответствующий </w:t>
      </w:r>
      <w:r w:rsidRPr="0014308D">
        <w:rPr>
          <w:lang w:val="ru-RU"/>
        </w:rPr>
        <w:t>следующему</w:t>
      </w:r>
      <w:r w:rsidRPr="0014308D">
        <w:rPr>
          <w:bCs/>
          <w:lang w:val="ru-RU"/>
        </w:rPr>
        <w:t xml:space="preserve"> уровню общего образования - </w:t>
      </w:r>
      <w:r w:rsidRPr="0014308D">
        <w:rPr>
          <w:lang w:val="ru-RU"/>
        </w:rPr>
        <w:t>дошкольное</w:t>
      </w:r>
      <w:r w:rsidRPr="0014308D">
        <w:rPr>
          <w:color w:val="000000"/>
          <w:lang w:val="ru-RU"/>
        </w:rPr>
        <w:t xml:space="preserve"> образование.</w:t>
      </w:r>
    </w:p>
    <w:p w:rsidR="00E0069F" w:rsidRPr="0014308D" w:rsidRDefault="00E0069F" w:rsidP="00E0069F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3.7. Содержание и организация образовательной деятельности в Учреждении определяются основной общеобразовательной программой дошкольного образования Учреждения (далее – ООП ДО).</w:t>
      </w:r>
    </w:p>
    <w:p w:rsidR="00E0069F" w:rsidRPr="0014308D" w:rsidRDefault="00E0069F" w:rsidP="00E0069F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3.8. ООП ДО Учреждения разрабатывается и утверждается Учреждением самостоятельно:</w:t>
      </w:r>
    </w:p>
    <w:p w:rsidR="00E0069F" w:rsidRPr="0014308D" w:rsidRDefault="00E0069F" w:rsidP="00E0069F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соответствии с федеральным государственным образовательным стандартом дошкольного образования; </w:t>
      </w:r>
    </w:p>
    <w:p w:rsidR="00E0069F" w:rsidRPr="0014308D" w:rsidRDefault="00E0069F" w:rsidP="00E0069F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 учетом соответствующих примерных основных образовательных программ дошкольного образования;</w:t>
      </w:r>
    </w:p>
    <w:p w:rsidR="00E0069F" w:rsidRPr="0014308D" w:rsidRDefault="00E0069F" w:rsidP="00E0069F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color w:val="000000"/>
          <w:lang w:val="ru-RU" w:eastAsia="ru-RU"/>
        </w:rPr>
        <w:t>с учетом особенностей психофизического развития и индивидуальных возможностей воспитанников с нарушениями речи, обеспечивающих коррекцию указанных нарушений и социальную адаптацию воспитанников.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3.9. Учреждение организует образовательный процесс, обеспечивающий освоение ООП ДО, на основе индивидуализации их содержания с учетом особенностей и образовательных потребностей конкретного воспитанника.</w:t>
      </w:r>
    </w:p>
    <w:p w:rsidR="00E0069F" w:rsidRPr="0014308D" w:rsidRDefault="00E0069F" w:rsidP="00E0069F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3.10. Учреждение обязано осуществлять свою деятельность в соответствии с законодательством об образовании, в том числе: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>3.10.1.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>3.10.2. создавать безопасные условия обучения, воспитания воспитанников,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>3.10.3. соблюдать права и свободы воспитанников, родителей (законных представителей) воспитанников, работников Учреждения.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 xml:space="preserve">3.11.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 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lastRenderedPageBreak/>
        <w:t>3.12.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E0069F" w:rsidRPr="0014308D" w:rsidRDefault="00E0069F" w:rsidP="00E0069F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E0069F" w:rsidRPr="0014308D" w:rsidRDefault="00E0069F" w:rsidP="00E0069F">
      <w:pPr>
        <w:jc w:val="center"/>
        <w:rPr>
          <w:b/>
          <w:bCs/>
          <w:color w:val="000000"/>
          <w:lang w:val="ru-RU"/>
        </w:rPr>
      </w:pPr>
      <w:r w:rsidRPr="0014308D">
        <w:rPr>
          <w:b/>
          <w:bCs/>
          <w:color w:val="000000"/>
          <w:lang w:val="ru-RU"/>
        </w:rPr>
        <w:t>4. Правовой статус участников образовательных отношений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>4.1.</w:t>
      </w:r>
      <w:r w:rsidRPr="0014308D">
        <w:rPr>
          <w:bCs/>
          <w:color w:val="000000"/>
        </w:rPr>
        <w:t> </w:t>
      </w:r>
      <w:r w:rsidRPr="0014308D">
        <w:rPr>
          <w:color w:val="000000"/>
          <w:lang w:val="ru-RU"/>
        </w:rPr>
        <w:t>Участниками образовательных отношений в Учреждении являются воспитанники, родители (законные представители) воспитанников Учреждения, педагогические работники и их представители, Учреждение.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Права воспитанников Учреждения охраняются Конвенцией о правах ребенка, принятой ООН, действующим законодательством Российской Федерации, а также договором об образовании, заключенном между Учреждением и родителями (законными представителями) воспитанников. 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4.3. Воспитанники Учреждения имеют право на: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 xml:space="preserve">-  создание и предоставление в </w:t>
      </w:r>
      <w:r w:rsidRPr="0014308D">
        <w:rPr>
          <w:color w:val="000000"/>
        </w:rPr>
        <w:t>Учреждении</w:t>
      </w:r>
      <w:r w:rsidRPr="0014308D">
        <w:t xml:space="preserve">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>- удовлетворение физиологических потребностей (питание, сон, отдых и др.) в соответствии с возрастом  и индивидуальными особенностями развития детей;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 xml:space="preserve">- обеспечение безопасности воспитанников во время пребывания в </w:t>
      </w:r>
      <w:r w:rsidRPr="0014308D">
        <w:rPr>
          <w:color w:val="000000"/>
        </w:rPr>
        <w:t>Учреждении</w:t>
      </w:r>
      <w:r w:rsidRPr="0014308D">
        <w:t>;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 xml:space="preserve">-  уважение </w:t>
      </w:r>
      <w:r w:rsidRPr="0014308D">
        <w:rPr>
          <w:color w:val="000000"/>
        </w:rPr>
        <w:t xml:space="preserve">личности, </w:t>
      </w:r>
      <w:r w:rsidRPr="0014308D">
        <w:t>человеческого достоинства;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>- защиту от всех форм физического и психического насилия;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>- охрану жизни и здоровья;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>- получение образования в соответствии с  федеральным государственным образовательным стандартом дошкольного образования;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  <w:rPr>
          <w:color w:val="000000"/>
        </w:rPr>
      </w:pPr>
      <w:r w:rsidRPr="0014308D">
        <w:rPr>
          <w:color w:val="000000"/>
        </w:rPr>
        <w:t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E0069F" w:rsidRPr="0014308D" w:rsidRDefault="00E0069F" w:rsidP="00E0069F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 поддержку инициативы и самостоятельности детей в различных видах деятельности;</w:t>
      </w:r>
    </w:p>
    <w:p w:rsidR="00E0069F" w:rsidRPr="0014308D" w:rsidRDefault="00E0069F" w:rsidP="00E0069F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E0069F" w:rsidRPr="0014308D" w:rsidRDefault="00E0069F" w:rsidP="00E0069F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>-</w:t>
      </w:r>
      <w:r w:rsidRPr="0014308D">
        <w:rPr>
          <w:color w:val="000000"/>
        </w:rPr>
        <w:t xml:space="preserve"> формирование и поддержку положительной самооценки детей, уверенности </w:t>
      </w:r>
      <w:r w:rsidRPr="0014308D">
        <w:t>в собственных возможностях и способностях;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>- обеспечение эмоционального благополучия;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>- определение оптимальной учебной деятельности,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 xml:space="preserve">-  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Pr="0014308D">
        <w:rPr>
          <w:color w:val="000000"/>
        </w:rPr>
        <w:t>Учреждения</w:t>
      </w:r>
      <w:r w:rsidRPr="0014308D">
        <w:t>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перевод для получения дошкольного образования по другой форме получения образования (в форме семейного образования);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lastRenderedPageBreak/>
        <w:t xml:space="preserve">-  перевод в другую дошкольную образовательную организацию, в порядке, </w:t>
      </w:r>
      <w:r w:rsidRPr="0014308D">
        <w:rPr>
          <w:lang w:val="ru-RU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предметно-развивающей среды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</w:t>
      </w:r>
      <w:r w:rsidRPr="0014308D">
        <w:t> </w:t>
      </w:r>
      <w:r w:rsidRPr="0014308D">
        <w:rPr>
          <w:lang w:val="ru-RU"/>
        </w:rPr>
        <w:t xml:space="preserve"> пособиями</w:t>
      </w:r>
      <w:r w:rsidRPr="0014308D">
        <w:t> </w:t>
      </w:r>
      <w:r w:rsidRPr="0014308D">
        <w:rPr>
          <w:lang w:val="ru-RU"/>
        </w:rPr>
        <w:t xml:space="preserve"> для</w:t>
      </w:r>
      <w:r w:rsidRPr="0014308D">
        <w:t> </w:t>
      </w:r>
      <w:r w:rsidRPr="0014308D">
        <w:rPr>
          <w:lang w:val="ru-RU"/>
        </w:rPr>
        <w:t xml:space="preserve"> развития, учебной базой </w:t>
      </w:r>
      <w:r w:rsidRPr="0014308D">
        <w:rPr>
          <w:color w:val="000000"/>
          <w:lang w:val="ru-RU"/>
        </w:rPr>
        <w:t>Учреждения</w:t>
      </w:r>
      <w:r w:rsidRPr="0014308D">
        <w:rPr>
          <w:lang w:val="ru-RU"/>
        </w:rPr>
        <w:t>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пользование в порядке, установленном Учреждением, объектами инфраструктуры Учреждения;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- поощрение за успехи в творческой, спортивной и иных видах деятельности</w:t>
      </w:r>
      <w:r w:rsidRPr="0014308D">
        <w:rPr>
          <w:lang w:val="ru-RU"/>
        </w:rPr>
        <w:t>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получение гарантированного сбалансированного питания;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организацию досуговой деятельности;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 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посещение по выбору родителей (законных представителей) мероприятий, которые проводятся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и не предусмотрены образовательной программой Учреждения, в порядке, установленном соответствующим положением;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текущий контроль за состоянием здоровья;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rFonts w:eastAsia="Symbol"/>
          <w:lang w:val="ru-RU"/>
        </w:rPr>
        <w:t>-</w:t>
      </w:r>
      <w:r w:rsidRPr="0014308D">
        <w:rPr>
          <w:rFonts w:eastAsia="Symbol"/>
        </w:rPr>
        <w:t>       </w:t>
      </w:r>
      <w:r w:rsidRPr="0014308D">
        <w:rPr>
          <w:rFonts w:eastAsia="Symbol"/>
          <w:lang w:val="ru-RU"/>
        </w:rPr>
        <w:t xml:space="preserve"> </w:t>
      </w:r>
      <w:r w:rsidRPr="0014308D">
        <w:rPr>
          <w:lang w:val="ru-RU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профилактику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; 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расследование и учет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>.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4.4. </w:t>
      </w:r>
      <w:r w:rsidRPr="0014308D">
        <w:rPr>
          <w:color w:val="000000"/>
          <w:lang w:val="ru-RU"/>
        </w:rPr>
        <w:t xml:space="preserve">Воспитанникам Учреждения гарантируется: 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охрана жизни и здоровья;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от всех форм физического и психического насилия, оскорбления личности;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достоинства;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потребностей в эмоционально-личностном общении;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физиологических потребностей в соответствии с его возрастом и индивидуальными особенностями развития.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педагогических работников Учреждения.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4.5.1.</w:t>
      </w:r>
      <w:r w:rsidRPr="0014308D">
        <w:rPr>
          <w:b/>
          <w:color w:val="000000"/>
        </w:rPr>
        <w:t> </w:t>
      </w:r>
      <w:r w:rsidRPr="0014308D">
        <w:rPr>
          <w:color w:val="000000"/>
          <w:lang w:val="ru-RU"/>
        </w:rPr>
        <w:t>Педагогическим работникам предоставляются следующие академические права и свободы: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 свободное выражение своего мнения, свобода от вмешательства в профессиональную деятельность;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lastRenderedPageBreak/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свобода выбора и использования педагогически обоснованных форм, средств, методов обучения и воспитания;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разработке образовательной программы (образовательных программ) Учреждения, методических материалов компонентов образовательных программ;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бесплатное пользование информационными ресурсами Учреждения;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управлении Учреждением, в том числе в коллегиальных органах управления (Совет Учреждения, Педагогический совет, Общее собрание работников), в порядке, установленном настоящим Уставом;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трудовые права и социальные гарантии, меры социальной поддержки, установленные федеральными законами и законодательными актами Республики Татарстан.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Педагогические работники обязаны:</w:t>
      </w:r>
    </w:p>
    <w:p w:rsidR="00E0069F" w:rsidRPr="0014308D" w:rsidRDefault="00E0069F" w:rsidP="00E0069F">
      <w:pPr>
        <w:widowControl w:val="0"/>
        <w:ind w:firstLine="709"/>
        <w:jc w:val="both"/>
        <w:rPr>
          <w:i/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программы, разработанной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правовые, нравственные и этические нормы, следовать требованиям профессиональной этики;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систематически повышать свой профессиональный уровень;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заведующего Учреждением;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Устав Учреждения, правила внутреннего трудового распорядка и другие локальные нормативные акты Учреждения.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4.5.3.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Неисполнение или ненадлежащее исполнение педагогическими работниками возложенных на них обязанностей, учитывается при прохождении ими аттестации.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родителей (законных представителей) воспитанников Учреждения.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4.6.1.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Родители (законные представители) воспитанников Учреждения имеют право: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дать ребенку дошкольное образование в семье. Ребенок, получающий дошкольное образование в семье, по решению его родителей (законных представителей) вправе </w:t>
      </w:r>
      <w:r w:rsidRPr="0014308D">
        <w:rPr>
          <w:color w:val="000000"/>
          <w:lang w:val="ru-RU"/>
        </w:rPr>
        <w:lastRenderedPageBreak/>
        <w:t>продолжить образование в дошкольном образовательном учреждении (в порядке очередности);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уставом Учреждения, лицензией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деятельность Учреждения, осуществление образовательной деятельности, права и обязанности воспитанников;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защищать права и законные интересы детей;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принимать участие в управлении Учреждением, в том числе в коллегиальных органах управления (Совет Учреждения, Родительский комитет), в порядке, установленном настоящим Уставом.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4.6.2. Родители (законные представители) воспитанников обязаны: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заложить основы физического, нравственного и интеллектуального развития личности ребенка;</w:t>
      </w:r>
    </w:p>
    <w:p w:rsidR="00E0069F" w:rsidRPr="0014308D" w:rsidRDefault="00E0069F" w:rsidP="00E0069F">
      <w:pPr>
        <w:widowControl w:val="0"/>
        <w:tabs>
          <w:tab w:val="left" w:pos="709"/>
          <w:tab w:val="left" w:pos="900"/>
        </w:tabs>
        <w:spacing w:before="10" w:line="298" w:lineRule="atLeast"/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своевременно вносить плату за присмотр и уход за воспитанником;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правила внутреннего распорядка Учреждения,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воспитанниками и (или) их родителями (законными представителями) и порядок оформления возникновения, приостановления и прекращения этих отношений;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 Учреждения.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Иные права и обязанности родителей (законных представителей) воспитанников устанавливаются действующим законодательством, договором об образовании.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За неисполнение или ненадлежащее исполнение обязанностей, установленных федеральным законодательством в сфере образования,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E0069F" w:rsidRPr="0014308D" w:rsidRDefault="00E0069F" w:rsidP="00E0069F">
      <w:pPr>
        <w:widowControl w:val="0"/>
        <w:tabs>
          <w:tab w:val="left" w:pos="720"/>
          <w:tab w:val="left" w:pos="960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4.7. </w:t>
      </w:r>
      <w:r w:rsidRPr="0014308D">
        <w:rPr>
          <w:color w:val="000000"/>
          <w:spacing w:val="-7"/>
          <w:lang w:val="ru-RU"/>
        </w:rPr>
        <w:t xml:space="preserve"> Р</w:t>
      </w:r>
      <w:r w:rsidRPr="0014308D">
        <w:rPr>
          <w:lang w:val="ru-RU"/>
        </w:rPr>
        <w:t>аботники Учреждения, осуществляющие вспомогательные функции.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>4.7.1. В Учреждении наряду с должностями руководящих и педагогических работников предусмотрены должности административно-хозяйственных, учебно-вспомогательных и иных работников, осуществляющих вспомогательные функции (далее – Иные работники).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>4.7.2. Право на занятие должностей, предусмотренных п. 4.6.1.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E0069F" w:rsidRPr="0014308D" w:rsidRDefault="00E0069F" w:rsidP="00E0069F">
      <w:pPr>
        <w:pStyle w:val="a9"/>
        <w:spacing w:before="0" w:after="0"/>
        <w:ind w:firstLine="709"/>
        <w:jc w:val="both"/>
      </w:pPr>
      <w:r w:rsidRPr="0014308D">
        <w:t>4.7.3. Иные работники Учреждения имеют право на: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- участие в управлении Учреждением, </w:t>
      </w:r>
      <w:r w:rsidRPr="0014308D">
        <w:rPr>
          <w:color w:val="000000"/>
          <w:lang w:val="ru-RU"/>
        </w:rPr>
        <w:t>в том числе в коллегиальных органах управления (Совет Учреждения, Общее собрание работников), в порядке, установленном настоящим Уставом</w:t>
      </w:r>
      <w:r w:rsidRPr="0014308D">
        <w:rPr>
          <w:lang w:val="ru-RU"/>
        </w:rPr>
        <w:t>;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условия труда, отвечающие требованиям безопасности и гигиены;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lastRenderedPageBreak/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профессиональной чести и достоинства;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персональных данных в  порядке, установленном законодательством.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4.7.4. Иные работники Учреждения обязаны:</w:t>
      </w:r>
    </w:p>
    <w:p w:rsidR="00E0069F" w:rsidRPr="0014308D" w:rsidRDefault="00E0069F" w:rsidP="00E0069F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соответствовать требованиям квалификационных характеристик;</w:t>
      </w:r>
    </w:p>
    <w:p w:rsidR="00E0069F" w:rsidRPr="0014308D" w:rsidRDefault="00E0069F" w:rsidP="00E0069F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E0069F" w:rsidRPr="0014308D" w:rsidRDefault="00E0069F" w:rsidP="00E0069F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/>
        </w:rPr>
        <w:t xml:space="preserve">- соблюдать Правила внутреннего трудового распорядка, иные локальные нормативные акты </w:t>
      </w:r>
      <w:r w:rsidRPr="0014308D">
        <w:rPr>
          <w:lang w:val="ru-RU"/>
        </w:rPr>
        <w:t xml:space="preserve">Учреждения; </w:t>
      </w:r>
      <w:r w:rsidRPr="0014308D">
        <w:rPr>
          <w:color w:val="000000"/>
          <w:lang w:val="ru-RU"/>
        </w:rPr>
        <w:t xml:space="preserve"> </w:t>
      </w:r>
    </w:p>
    <w:p w:rsidR="00E0069F" w:rsidRPr="0014308D" w:rsidRDefault="00E0069F" w:rsidP="00E0069F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воздерживаться от действий, мешающих другим работникам выполнять их трудовые обязанности;</w:t>
      </w:r>
    </w:p>
    <w:p w:rsidR="00E0069F" w:rsidRPr="0014308D" w:rsidRDefault="00E0069F" w:rsidP="00E0069F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установленный порядок хранения материальных ценностей и документов;</w:t>
      </w:r>
    </w:p>
    <w:p w:rsidR="00E0069F" w:rsidRPr="0014308D" w:rsidRDefault="00E0069F" w:rsidP="00E0069F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E0069F" w:rsidRPr="0014308D" w:rsidRDefault="00E0069F" w:rsidP="00E0069F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E0069F" w:rsidRPr="0014308D" w:rsidRDefault="00E0069F" w:rsidP="00E0069F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 xml:space="preserve"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</w:t>
      </w:r>
      <w:r w:rsidRPr="0014308D">
        <w:rPr>
          <w:color w:val="000000"/>
          <w:lang w:val="ru-RU"/>
        </w:rPr>
        <w:t>соблюдать этические нормы поведения в коллективе</w:t>
      </w:r>
      <w:r w:rsidRPr="0014308D">
        <w:rPr>
          <w:color w:val="000000"/>
          <w:lang w:val="ru-RU" w:eastAsia="ru-RU"/>
        </w:rPr>
        <w:t>;</w:t>
      </w:r>
    </w:p>
    <w:p w:rsidR="00E0069F" w:rsidRPr="0014308D" w:rsidRDefault="00E0069F" w:rsidP="00E0069F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color w:val="000000"/>
          <w:lang w:val="ru-RU" w:eastAsia="ru-RU"/>
        </w:rPr>
        <w:t>- система</w:t>
      </w:r>
      <w:r w:rsidRPr="0014308D">
        <w:rPr>
          <w:lang w:val="ru-RU" w:eastAsia="ru-RU"/>
        </w:rPr>
        <w:t>тически повышать свою профессиональную квалификацию;</w:t>
      </w:r>
    </w:p>
    <w:p w:rsidR="00E0069F" w:rsidRPr="0014308D" w:rsidRDefault="00E0069F" w:rsidP="00E0069F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E0069F" w:rsidRPr="0014308D" w:rsidRDefault="00E0069F" w:rsidP="00E0069F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lastRenderedPageBreak/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shd w:val="clear" w:color="auto" w:fill="FFFFFF"/>
          <w:lang w:val="ru-RU"/>
        </w:rPr>
      </w:pPr>
      <w:r w:rsidRPr="0014308D">
        <w:rPr>
          <w:lang w:val="ru-RU"/>
        </w:rPr>
        <w:t xml:space="preserve">4.7.5. Иные работники Учреждения несут ответственность </w:t>
      </w:r>
      <w:r w:rsidRPr="0014308D">
        <w:rPr>
          <w:shd w:val="clear" w:color="auto" w:fill="FFFFFF"/>
          <w:lang w:val="ru-RU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4.7.6. </w:t>
      </w:r>
      <w:r w:rsidRPr="0014308D">
        <w:rPr>
          <w:shd w:val="clear" w:color="auto" w:fill="FFFFFF"/>
          <w:lang w:val="ru-RU"/>
        </w:rPr>
        <w:t xml:space="preserve">Правовой статус (права, обязанности и ответственность) вспомогательного (административно-хозяйственного, производственного, учебно-вспомогательного, медицинского) персонала, а также их </w:t>
      </w:r>
      <w:r w:rsidRPr="0014308D">
        <w:rPr>
          <w:lang w:val="ru-RU"/>
        </w:rPr>
        <w:t xml:space="preserve">социальные гарантии и льготы определяются </w:t>
      </w:r>
      <w:r w:rsidRPr="0014308D">
        <w:rPr>
          <w:shd w:val="clear" w:color="auto" w:fill="FFFFFF"/>
          <w:lang w:val="ru-RU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14308D">
        <w:rPr>
          <w:lang w:val="ru-RU"/>
        </w:rPr>
        <w:t xml:space="preserve"> Учреждения</w:t>
      </w:r>
      <w:r w:rsidRPr="0014308D">
        <w:rPr>
          <w:shd w:val="clear" w:color="auto" w:fill="FFFFFF"/>
          <w:lang w:val="ru-RU"/>
        </w:rPr>
        <w:t xml:space="preserve">, должностных инструкциях и в трудовых договорах с работниками. </w:t>
      </w:r>
      <w:r w:rsidRPr="0014308D">
        <w:rPr>
          <w:shd w:val="clear" w:color="auto" w:fill="FFFFFF"/>
        </w:rPr>
        <w:t> </w:t>
      </w:r>
      <w:r w:rsidRPr="0014308D">
        <w:rPr>
          <w:lang w:val="ru-RU"/>
        </w:rPr>
        <w:t xml:space="preserve"> </w:t>
      </w:r>
    </w:p>
    <w:p w:rsidR="00E0069F" w:rsidRPr="0014308D" w:rsidRDefault="00E0069F" w:rsidP="00E0069F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E0069F" w:rsidRPr="0014308D" w:rsidRDefault="00E0069F" w:rsidP="00E0069F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  <w:r w:rsidRPr="0014308D">
        <w:rPr>
          <w:b/>
          <w:lang w:val="ru-RU"/>
        </w:rPr>
        <w:t>5. Управление Учреждением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5.1.</w:t>
      </w:r>
      <w:r w:rsidRPr="0014308D">
        <w:rPr>
          <w:color w:val="000000"/>
          <w:lang w:val="ru-RU"/>
        </w:rPr>
        <w:tab/>
        <w:t xml:space="preserve">Управление </w:t>
      </w:r>
      <w:r w:rsidRPr="0014308D">
        <w:rPr>
          <w:bCs/>
          <w:color w:val="000000"/>
          <w:lang w:val="ru-RU"/>
        </w:rPr>
        <w:t>Учреждением</w:t>
      </w:r>
      <w:r w:rsidRPr="0014308D">
        <w:rPr>
          <w:lang w:val="ru-RU"/>
        </w:rPr>
        <w:t xml:space="preserve"> </w:t>
      </w:r>
      <w:r w:rsidRPr="0014308D">
        <w:rPr>
          <w:color w:val="000000"/>
          <w:lang w:val="ru-RU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E0069F" w:rsidRPr="0014308D" w:rsidRDefault="00E0069F" w:rsidP="00E0069F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E0069F" w:rsidRPr="0014308D" w:rsidRDefault="00E0069F" w:rsidP="00E0069F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5.3. Заведующий Учреждением</w:t>
      </w:r>
      <w:r w:rsidRPr="0014308D">
        <w:rPr>
          <w:bCs/>
          <w:lang w:val="ru-RU"/>
        </w:rPr>
        <w:t xml:space="preserve"> </w:t>
      </w:r>
      <w:r w:rsidRPr="0014308D">
        <w:rPr>
          <w:lang w:val="ru-RU"/>
        </w:rPr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E0069F" w:rsidRPr="0014308D" w:rsidRDefault="00E0069F" w:rsidP="00E0069F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  <w:lang w:val="ru-RU"/>
        </w:rPr>
      </w:pPr>
      <w:r w:rsidRPr="0014308D">
        <w:rPr>
          <w:lang w:val="ru-RU"/>
        </w:rPr>
        <w:t xml:space="preserve">5.4. </w:t>
      </w:r>
      <w:r w:rsidRPr="0014308D">
        <w:rPr>
          <w:bCs/>
          <w:lang w:val="ru-RU"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E0069F" w:rsidRPr="0014308D" w:rsidRDefault="00E0069F" w:rsidP="00E0069F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5.5. </w:t>
      </w:r>
      <w:r w:rsidRPr="0014308D">
        <w:rPr>
          <w:lang w:val="ru-RU"/>
        </w:rPr>
        <w:t>Заведующий Учреждением в соответствии с настоящим Уставом подотчетен в своей деятельности Исполнительному комитету</w:t>
      </w:r>
      <w:r w:rsidRPr="0014308D">
        <w:rPr>
          <w:color w:val="000000"/>
          <w:lang w:val="ru-RU"/>
        </w:rPr>
        <w:t xml:space="preserve"> Арского муниципального района, Управлению образования.</w:t>
      </w:r>
    </w:p>
    <w:p w:rsidR="00E0069F" w:rsidRPr="0014308D" w:rsidRDefault="00E0069F" w:rsidP="00E0069F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bookmarkStart w:id="3" w:name="p183"/>
      <w:bookmarkStart w:id="4" w:name="p184"/>
      <w:bookmarkEnd w:id="3"/>
      <w:bookmarkEnd w:id="4"/>
      <w:r w:rsidRPr="0014308D">
        <w:rPr>
          <w:lang w:val="ru-RU"/>
        </w:rPr>
        <w:t>5.7. Заведующий Учреждением:</w:t>
      </w:r>
      <w:bookmarkStart w:id="5" w:name="p185"/>
      <w:bookmarkEnd w:id="5"/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выдает доверенности;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распоряжается имуществом Учреждения в соответствии с федеральным законодательством;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учебную нагрузку педагогических работников;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меры по обеспечению Учреждения квалифицированными  кадрами;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 процедуру разработки и принятия локальных нормативных актов; утверждает локальные нормативные акты;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работу по исполнению законодательных актов и нормативных документов;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организует разработку и осуществляет утверждение программы развития Учреждения; 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воспитанников в Учреждение;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изменение образовательных отношений с воспитанниками;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прекращение образовательных отношений с воспитанниками;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проведение самообследования Учреждения;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условия для занятия воспитанниками физической культурой;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и ведение официального сайта Учреждения в сети Интернет;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- назначает сроки проведения выборов членов Совета Учреждения;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безопасные условия труда;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комплекс мер по охране труда, пожарной безопасности,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своевременно организует осмотры и ремонт здания Учреждения;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5.8. Заведующий Учреждением: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 несет ответственность за деятельность Учреждения перед Учредителем;</w:t>
      </w:r>
    </w:p>
    <w:p w:rsidR="00E0069F" w:rsidRPr="008B6F4C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  <w:r w:rsidRPr="008B6F4C">
        <w:rPr>
          <w:lang w:val="ru-RU"/>
        </w:rPr>
        <w:t>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нецелевое использование бюджетных средств.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  <w:lang w:val="ru-RU"/>
        </w:rPr>
        <w:t>начальника Управления образования</w:t>
      </w:r>
      <w:r w:rsidRPr="0014308D">
        <w:rPr>
          <w:lang w:val="ru-RU"/>
        </w:rPr>
        <w:t>.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E0069F" w:rsidRPr="0014308D" w:rsidRDefault="00E0069F" w:rsidP="00E0069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 Формами коллегиального управления Учреждения являются: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5.12.1. Совет Учреждения.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5.12.2  Общее собрание работников.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5.12.3. Педагогический совет.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5.12.4. Родительский комитет.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 Высшим коллегиальным органом управления Учреждения  является Совет Учреждения. 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5.13.1. Деятельность членов Совета Учреждения  основывается на принципах добровольности участия в его работе, коллегиальности принятия решений, гласности.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5.13.2. Члены Совета Учреждения  осуществляют свою работу в Совете Учреждения  на общественных началах.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bookmarkStart w:id="6" w:name="Par40"/>
      <w:bookmarkEnd w:id="6"/>
      <w:r w:rsidRPr="0014308D">
        <w:rPr>
          <w:lang w:val="ru-RU"/>
        </w:rPr>
        <w:t>5.13.3. Совет Учреждения  состоит из следующих участников:</w:t>
      </w:r>
    </w:p>
    <w:p w:rsidR="00E0069F" w:rsidRPr="0014308D" w:rsidRDefault="00E0069F" w:rsidP="00E0069F">
      <w:pPr>
        <w:pStyle w:val="af1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E0069F" w:rsidRPr="0014308D" w:rsidRDefault="00E0069F" w:rsidP="00E0069F">
      <w:pPr>
        <w:pStyle w:val="af1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E0069F" w:rsidRPr="0014308D" w:rsidRDefault="00E0069F" w:rsidP="00E0069F">
      <w:pPr>
        <w:pStyle w:val="af1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E0069F" w:rsidRPr="0014308D" w:rsidRDefault="00E0069F" w:rsidP="00E0069F">
      <w:pPr>
        <w:pStyle w:val="af1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5.13.4.</w:t>
      </w:r>
      <w:r w:rsidRPr="0014308D">
        <w:rPr>
          <w:lang w:val="ru-RU"/>
        </w:rPr>
        <w:tab/>
        <w:t>В Совет Учреждения могут входить:</w:t>
      </w:r>
    </w:p>
    <w:p w:rsidR="00E0069F" w:rsidRPr="0014308D" w:rsidRDefault="00E0069F" w:rsidP="00E0069F">
      <w:pPr>
        <w:pStyle w:val="af1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воспитанников; </w:t>
      </w:r>
    </w:p>
    <w:p w:rsidR="00E0069F" w:rsidRPr="0014308D" w:rsidRDefault="00E0069F" w:rsidP="00E0069F">
      <w:pPr>
        <w:pStyle w:val="af1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 Учреждения;</w:t>
      </w:r>
    </w:p>
    <w:p w:rsidR="00E0069F" w:rsidRPr="0014308D" w:rsidRDefault="00E0069F" w:rsidP="00E0069F">
      <w:pPr>
        <w:pStyle w:val="af1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 Учредителя. </w:t>
      </w:r>
      <w:bookmarkStart w:id="7" w:name="Par54"/>
      <w:bookmarkEnd w:id="7"/>
    </w:p>
    <w:p w:rsidR="00E0069F" w:rsidRPr="0014308D" w:rsidRDefault="00E0069F" w:rsidP="00E0069F">
      <w:pPr>
        <w:pStyle w:val="af1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5.13.5. Выборы в Совет Учреждения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Члены Совета Учреждения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Члены Совета Учреждения от работников Учреждения избираются Общим собранием работников.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Участие в выборах является свободным и добровольным.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Выборы в Совет Учреждения объявляются Заведующим Учреждением.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Выборы проводятся голосованием при условии получения согласия лиц быть избранными в состав Совета Учреждения.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Заведующий Учреждением оказывает организационную помощь в проведении процедуры выборов для избрания представителей в Совет Учреждения.  Список избранных членов Совета Учреждения направляется руководителю образовательного учреждения.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Подготовка и проведение всех мероприятий, связанных с выборами, должны осуществляться открыто и гласно.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Проведение всех выборных собраний оформляется протоколами.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5.13.6.</w:t>
      </w:r>
      <w:r w:rsidRPr="0014308D">
        <w:rPr>
          <w:lang w:val="ru-RU"/>
        </w:rPr>
        <w:tab/>
        <w:t>Совет Учреждения считается созданным с момента издания Заведующим Учреждением приказа о формировании совета Учреждения по итогам выборов по каждой категории членов Совета Учреждения, а также назначения представителя Учредителя.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5.13.7. </w:t>
      </w:r>
      <w:r w:rsidRPr="0014308D">
        <w:rPr>
          <w:lang w:val="ru-RU"/>
        </w:rPr>
        <w:tab/>
        <w:t>Приступивший к осуществлению своих полномочий Совет Учреждения вправе выбирать в свой состав членов из числа перечисленных ниже лиц: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организаций образования, науки и культуры;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Допускается самовыдвижение кандидатов для назначения путем кооптации.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Во всех случаях требуется предварительное согласие кандидата на включение его в состав Совета Учреждения.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Кандидатуры лиц, предложенных для включения в члены Совета Учреждения Учредителем, рассматриваются в первоочередном порядке.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Выборы в члены Совета Учреждения производится только на заседании при кворуме не менее трех четвертых от списочного состава членов Совета Учреждения.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Кандидаты считаются выбранными в члены Совета Учреждения, если за них проголосовало более половины присутствующих на заседании.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5.13.8. Срок полномочий членов </w:t>
      </w:r>
      <w:r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– 2 года. В случае досрочного выбытия члена </w:t>
      </w:r>
      <w:r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из его состава </w:t>
      </w:r>
      <w:r w:rsidRPr="0014308D">
        <w:rPr>
          <w:bCs/>
          <w:lang w:val="ru-RU"/>
        </w:rPr>
        <w:t>Совет</w:t>
      </w:r>
      <w:r w:rsidRPr="0014308D">
        <w:rPr>
          <w:lang w:val="ru-RU"/>
        </w:rPr>
        <w:t xml:space="preserve"> совместно с Заведующим Учреждением  принимает меры к замещению вакансии и вводит в состав Совета Учреждения представителя той части коллектива Учреждения, представителем которой был </w:t>
      </w:r>
      <w:r w:rsidRPr="0014308D">
        <w:rPr>
          <w:bCs/>
          <w:lang w:val="ru-RU"/>
        </w:rPr>
        <w:t>выбывший</w:t>
      </w: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>член</w:t>
      </w:r>
      <w:r w:rsidRPr="0014308D">
        <w:rPr>
          <w:lang w:val="ru-RU"/>
        </w:rPr>
        <w:t xml:space="preserve"> Совета Учреждения</w:t>
      </w:r>
      <w:r w:rsidRPr="0014308D">
        <w:rPr>
          <w:bCs/>
          <w:lang w:val="ru-RU"/>
        </w:rPr>
        <w:t xml:space="preserve">. Кооптация выбывших членов </w:t>
      </w:r>
      <w:r w:rsidRPr="0014308D">
        <w:rPr>
          <w:lang w:val="ru-RU"/>
        </w:rPr>
        <w:t xml:space="preserve">Совета Учреждения осуществляется </w:t>
      </w:r>
      <w:r w:rsidRPr="0014308D">
        <w:rPr>
          <w:lang w:val="ru-RU"/>
        </w:rPr>
        <w:lastRenderedPageBreak/>
        <w:t>и соблюдением правил, установленных п.5.13.7. настоящего устава.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5.13.9. </w:t>
      </w:r>
      <w:r w:rsidRPr="0014308D">
        <w:rPr>
          <w:lang w:val="ru-RU"/>
        </w:rPr>
        <w:t xml:space="preserve">Совет Учреждения  возглавляет председатель, избираемый из числа членов, избранных в Совет Учреждения, либо из числа выбранных в Совет Учреждения  членов. 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5.13.10. </w:t>
      </w:r>
      <w:r w:rsidRPr="0014308D">
        <w:rPr>
          <w:lang w:val="ru-RU"/>
        </w:rPr>
        <w:t>Для организации и координации текущей работы, ведения протоколов заседаний и иной документации Совета Учреждения  избирается секретарь Совета Учреждения.</w:t>
      </w:r>
    </w:p>
    <w:p w:rsidR="00E0069F" w:rsidRPr="0014308D" w:rsidRDefault="00E0069F" w:rsidP="00E0069F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5.13.11. </w:t>
      </w:r>
      <w:r w:rsidRPr="0014308D">
        <w:rPr>
          <w:lang w:val="ru-RU"/>
        </w:rPr>
        <w:t xml:space="preserve">Председатель и секретарь Совета Учреждения  избираются на первом заседании Совета Учреждения, которое созывается Заведующим Учреждением не позднее чем через месяц после его формирования. Председатель и секретарь Совета Учреждения  выполняют свои обязанности на общественных началах. </w:t>
      </w:r>
    </w:p>
    <w:p w:rsidR="00E0069F" w:rsidRPr="0014308D" w:rsidRDefault="00E0069F" w:rsidP="00E0069F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5.13.12. Деятельность Совета Учреждения  осуществляется по принятому на учебный год плану.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5.13.13.</w:t>
      </w:r>
      <w:r w:rsidRPr="0014308D">
        <w:rPr>
          <w:lang w:val="ru-RU"/>
        </w:rPr>
        <w:tab/>
        <w:t>Организационной формой работы Совета Учреждения  являются заседания, которые проводятся по мере их необходимости.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 xml:space="preserve">5.13.14. </w:t>
      </w:r>
      <w:r w:rsidRPr="0014308D">
        <w:rPr>
          <w:lang w:val="ru-RU"/>
        </w:rPr>
        <w:t>Внеочередные заседания Совета Учреждения  проводятся: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инициативе председателя Совета Учреждения  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Заведующего  Учреждением;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представителя Учредителя;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заявлению членов Совета Учреждения  , подписанному 1/4 или более частями членов от списочного состава Совета Учреждения  - по инициативе </w:t>
      </w:r>
      <w:r w:rsidRPr="0014308D">
        <w:rPr>
          <w:lang w:val="ru-RU"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rPr>
          <w:lang w:val="ru-RU"/>
        </w:rPr>
        <w:t>Учреждения, п</w:t>
      </w:r>
      <w:r w:rsidRPr="0014308D">
        <w:rPr>
          <w:color w:val="000000"/>
          <w:lang w:val="ru-RU"/>
        </w:rPr>
        <w:t xml:space="preserve">едагогического совета </w:t>
      </w:r>
      <w:r w:rsidRPr="0014308D">
        <w:rPr>
          <w:lang w:val="ru-RU"/>
        </w:rPr>
        <w:t xml:space="preserve">Учреждения, </w:t>
      </w:r>
      <w:r w:rsidRPr="0014308D">
        <w:rPr>
          <w:color w:val="000000"/>
          <w:lang w:val="ru-RU"/>
        </w:rPr>
        <w:t>родительского комитета</w:t>
      </w:r>
      <w:r w:rsidRPr="0014308D">
        <w:rPr>
          <w:lang w:val="ru-RU"/>
        </w:rPr>
        <w:t xml:space="preserve"> Учреждения.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5.13.15.</w:t>
      </w:r>
      <w:r w:rsidRPr="0014308D">
        <w:rPr>
          <w:lang w:val="ru-RU"/>
        </w:rPr>
        <w:tab/>
        <w:t xml:space="preserve"> В целях подготовки заседаний Совета Учреждения  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5.13.16.</w:t>
      </w:r>
      <w:r w:rsidRPr="0014308D">
        <w:rPr>
          <w:lang w:val="ru-RU"/>
        </w:rPr>
        <w:tab/>
        <w:t xml:space="preserve"> Заседания Совета Учреждения  являются правомочными, если в них принимают участие не менее двух третей от общего (с учетом кооптированных) числа членов Совета Учреждения.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5.13.17.</w:t>
      </w:r>
      <w:r w:rsidRPr="0014308D">
        <w:rPr>
          <w:lang w:val="ru-RU"/>
        </w:rPr>
        <w:t xml:space="preserve"> Член Совета Учреждения  может быть выведен из его состава по решению Совета Учреждения  в случае пропуска более двух заседаний подряд без уважительной причины.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 случае если воспитанник выбывает из Учреждения, полномочия члена Совета Учреждения  - родителя (законного представителя) этого воспитанника - автоматически прекращаются.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Член Совета Учреждения  выводится из его состава в следующих случаях: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 отзыве представителя Учредителя;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 увольнении работника Учреждения, избранного членом Совета Учреждения;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в случае совершения противоправных действий, несовместимых с членством в Совете Учреждения;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 выявлении следующих обстоятельств, препятствующих участию в работе Совета Учреждения: лишение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После вывода из состава Совета Учреждения  его члена Совет Учреждения   </w:t>
      </w:r>
      <w:r w:rsidRPr="0014308D">
        <w:rPr>
          <w:lang w:val="ru-RU"/>
        </w:rPr>
        <w:lastRenderedPageBreak/>
        <w:t>принимает меры для замещения выведенного члена в общем порядке.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5.13.18.</w:t>
      </w:r>
      <w:r w:rsidRPr="0014308D">
        <w:rPr>
          <w:lang w:val="ru-RU"/>
        </w:rPr>
        <w:tab/>
        <w:t>Лицо, не являющееся членом Совета Учреждения, но желающее принять участие в его работе, может быть приглашено на заседание, если против этого не возражает более половины членов Совета Учреждения, присутствующих на заседании. Указанным лицам предоставляется на заседании Совета Учреждения   право совещательного голоса.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5.13.19.</w:t>
      </w:r>
      <w:r w:rsidRPr="0014308D">
        <w:rPr>
          <w:lang w:val="ru-RU"/>
        </w:rPr>
        <w:tab/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Pr="0014308D">
        <w:rPr>
          <w:lang w:val="ru-RU"/>
        </w:rPr>
        <w:t xml:space="preserve">Совета Учреждения   </w:t>
      </w:r>
      <w:r w:rsidRPr="0014308D">
        <w:rPr>
          <w:lang w:val="ru-RU" w:eastAsia="ru-RU"/>
        </w:rPr>
        <w:t>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</w:t>
      </w:r>
      <w:r w:rsidRPr="0014308D">
        <w:rPr>
          <w:lang w:eastAsia="ru-RU"/>
        </w:rPr>
        <w:t> </w:t>
      </w:r>
      <w:r w:rsidRPr="0014308D">
        <w:rPr>
          <w:lang w:val="ru-RU"/>
        </w:rPr>
        <w:t>от числа присутствующих на заседании и имеющих право голоса.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При равном количестве голосов решающим является голос председателя Совета Учреждения.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5.13.20.</w:t>
      </w:r>
      <w:r w:rsidRPr="0014308D">
        <w:rPr>
          <w:lang w:val="ru-RU"/>
        </w:rPr>
        <w:tab/>
        <w:t>Заседания Совета Учреждения  оформляются протоколом. Протоколы подписываются председателем и секретарем. Секретарь обеспечивает сохранность документации Совета Учреждения  .</w:t>
      </w:r>
      <w:r w:rsidRPr="0014308D" w:rsidDel="000A3E17">
        <w:rPr>
          <w:lang w:val="ru-RU"/>
        </w:rPr>
        <w:t xml:space="preserve"> 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5.13.21. Решения Совета Учреждения, принятые в пределах его полномочий, являются обязательными для всех участников образовательных отношений.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5.13.22. Совет Учреждения  в рамках своей компетенции: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и у</w:t>
      </w:r>
      <w:r w:rsidRPr="0014308D">
        <w:rPr>
          <w:bCs/>
          <w:kern w:val="24"/>
          <w:lang w:val="ru-RU" w:eastAsia="ru-RU"/>
        </w:rPr>
        <w:t xml:space="preserve">тверждает стратегические цели, направления и приоритеты развития </w:t>
      </w:r>
      <w:r w:rsidRPr="0014308D">
        <w:rPr>
          <w:lang w:val="ru-RU"/>
        </w:rPr>
        <w:t>Учреждения;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</w:t>
      </w:r>
      <w:r w:rsidRPr="0014308D">
        <w:rPr>
          <w:bCs/>
          <w:kern w:val="24"/>
          <w:lang w:val="ru-RU" w:eastAsia="ru-RU"/>
        </w:rPr>
        <w:t xml:space="preserve"> </w:t>
      </w:r>
      <w:r w:rsidRPr="0014308D">
        <w:rPr>
          <w:lang w:val="ru-RU"/>
        </w:rPr>
        <w:t>у</w:t>
      </w:r>
      <w:r w:rsidRPr="0014308D">
        <w:rPr>
          <w:bCs/>
          <w:kern w:val="24"/>
          <w:lang w:val="ru-RU" w:eastAsia="ru-RU"/>
        </w:rPr>
        <w:t xml:space="preserve">тверждает программу развития </w:t>
      </w:r>
      <w:r w:rsidRPr="0014308D">
        <w:rPr>
          <w:lang w:val="ru-RU"/>
        </w:rPr>
        <w:t>Учреждения;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вносит предложения Учредителю по улучшению финансово-хозяйственной деятельности Учреждения;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  <w:lang w:val="ru-RU"/>
        </w:rPr>
      </w:pPr>
      <w:r w:rsidRPr="0014308D">
        <w:rPr>
          <w:lang w:val="ru-RU"/>
        </w:rPr>
        <w:t>- н</w:t>
      </w:r>
      <w:r w:rsidRPr="0014308D">
        <w:rPr>
          <w:rFonts w:eastAsia="+mn-ea"/>
          <w:bCs/>
          <w:lang w:val="ru-RU"/>
        </w:rPr>
        <w:t xml:space="preserve">аправляет Учредителю рекомендации по содержанию зданий и сооружений </w:t>
      </w:r>
      <w:r w:rsidRPr="0014308D">
        <w:rPr>
          <w:lang w:val="ru-RU"/>
        </w:rPr>
        <w:t xml:space="preserve">Учреждения </w:t>
      </w:r>
      <w:r w:rsidRPr="0014308D">
        <w:rPr>
          <w:rFonts w:eastAsia="+mn-ea"/>
          <w:bCs/>
          <w:lang w:val="ru-RU"/>
        </w:rPr>
        <w:t>и прилегающей к ним территории;</w:t>
      </w:r>
    </w:p>
    <w:p w:rsidR="00E0069F" w:rsidRPr="0014308D" w:rsidRDefault="00E0069F" w:rsidP="00E0069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</w:t>
      </w:r>
      <w:r w:rsidRPr="0014308D">
        <w:rPr>
          <w:bCs/>
          <w:kern w:val="24"/>
          <w:lang w:val="ru-RU" w:eastAsia="ru-RU"/>
        </w:rPr>
        <w:t xml:space="preserve">утверждает планы и программы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rPr>
          <w:lang w:val="ru-RU"/>
        </w:rPr>
        <w:t>Учреждении</w:t>
      </w:r>
      <w:r w:rsidRPr="0014308D">
        <w:rPr>
          <w:bCs/>
          <w:kern w:val="24"/>
          <w:lang w:val="ru-RU"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rPr>
          <w:lang w:val="ru-RU"/>
        </w:rPr>
        <w:t xml:space="preserve"> Учреждения;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>, на повышение его положительного имиджа и повышение статуса.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разрабатывает и принимает </w:t>
      </w:r>
      <w:r w:rsidRPr="0014308D">
        <w:rPr>
          <w:lang w:val="ru-RU"/>
        </w:rPr>
        <w:t>локальные нормативные акты Учреждения о коллегиальных органах управления Учреждения;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права и обязанности воспитанников Учреждения;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локальные нормативные акты Учреждения о структурных подразделениях Учреждения;</w:t>
      </w:r>
    </w:p>
    <w:p w:rsidR="00E0069F" w:rsidRPr="0014308D" w:rsidRDefault="00E0069F" w:rsidP="00E0069F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ru-RU"/>
        </w:rPr>
      </w:pPr>
      <w:r w:rsidRPr="0014308D">
        <w:rPr>
          <w:bCs/>
          <w:color w:val="000000"/>
          <w:lang w:val="ru-RU"/>
        </w:rPr>
        <w:t>- рассматривает отчет о результатах самообследования;</w:t>
      </w:r>
    </w:p>
    <w:p w:rsidR="00E0069F" w:rsidRPr="0014308D" w:rsidRDefault="00E0069F" w:rsidP="00E0069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kern w:val="24"/>
          <w:lang w:val="ru-RU" w:eastAsia="ru-RU"/>
        </w:rPr>
        <w:t xml:space="preserve">- осуществляет контроль организации питания в </w:t>
      </w:r>
      <w:r w:rsidRPr="0014308D">
        <w:rPr>
          <w:lang w:val="ru-RU"/>
        </w:rPr>
        <w:t xml:space="preserve">Учреждении путем создания и функционирования соответствующей комиссии; </w:t>
      </w:r>
    </w:p>
    <w:p w:rsidR="00E0069F" w:rsidRPr="0014308D" w:rsidRDefault="00E0069F" w:rsidP="00E0069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разрабатывает и реализует различные проекты; </w:t>
      </w:r>
    </w:p>
    <w:p w:rsidR="00E0069F" w:rsidRPr="0014308D" w:rsidRDefault="00E0069F" w:rsidP="00E0069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участвует в проведении традиционных мероприятий </w:t>
      </w:r>
      <w:r w:rsidRPr="0014308D">
        <w:rPr>
          <w:bCs/>
          <w:kern w:val="24"/>
          <w:lang w:val="ru-RU" w:eastAsia="ru-RU"/>
        </w:rPr>
        <w:t xml:space="preserve">в </w:t>
      </w:r>
      <w:r w:rsidRPr="0014308D">
        <w:rPr>
          <w:lang w:val="ru-RU"/>
        </w:rPr>
        <w:t>Учреждении;</w:t>
      </w:r>
    </w:p>
    <w:p w:rsidR="00E0069F" w:rsidRPr="0014308D" w:rsidRDefault="00E0069F" w:rsidP="00E0069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согласует порядок организации платных образовательных услуг; </w:t>
      </w:r>
    </w:p>
    <w:p w:rsidR="00E0069F" w:rsidRPr="0014308D" w:rsidRDefault="00E0069F" w:rsidP="00E0069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осуществляет мероприятия по привлечение внебюджетных средств. 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 Общее собрание работников Учреждения (далее – Общее собрание) является </w:t>
      </w:r>
      <w:r w:rsidRPr="0014308D">
        <w:rPr>
          <w:lang w:val="ru-RU"/>
        </w:rPr>
        <w:lastRenderedPageBreak/>
        <w:t xml:space="preserve">постоянно действующим органом коллегиального управления. 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5.14.1. </w:t>
      </w:r>
      <w:r w:rsidRPr="0014308D">
        <w:rPr>
          <w:lang w:val="ru-RU" w:eastAsia="ru-RU"/>
        </w:rPr>
        <w:t xml:space="preserve">В состав Общего собрания входят все сотрудники, для которых </w:t>
      </w:r>
      <w:r w:rsidRPr="0014308D">
        <w:rPr>
          <w:lang w:val="ru-RU"/>
        </w:rPr>
        <w:t xml:space="preserve">Учреждение </w:t>
      </w:r>
      <w:r w:rsidRPr="0014308D">
        <w:rPr>
          <w:lang w:val="ru-RU" w:eastAsia="ru-RU"/>
        </w:rPr>
        <w:t>является основным местом работы.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5.14.2. Общее собрание </w:t>
      </w:r>
      <w:r w:rsidRPr="0014308D">
        <w:rPr>
          <w:lang w:val="ru-RU"/>
        </w:rPr>
        <w:t xml:space="preserve">избирает из своего состава председателя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 xml:space="preserve">и секретаря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5.14.3. </w:t>
      </w:r>
      <w:r w:rsidRPr="0014308D">
        <w:rPr>
          <w:bCs/>
          <w:lang w:val="ru-RU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E0069F" w:rsidRPr="0014308D" w:rsidRDefault="00E0069F" w:rsidP="00E0069F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5.14.4. Деятельность Общего собрания  осуществляется по принятому на учебный год плану.</w:t>
      </w:r>
    </w:p>
    <w:p w:rsidR="00E0069F" w:rsidRPr="0014308D" w:rsidRDefault="00E0069F" w:rsidP="00E0069F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5.14.5. </w:t>
      </w:r>
      <w:r w:rsidRPr="0014308D">
        <w:rPr>
          <w:lang w:val="ru-RU" w:eastAsia="ru-RU"/>
        </w:rPr>
        <w:t xml:space="preserve">Решение о проведении внеочередного Общего собрания вправе принять </w:t>
      </w:r>
      <w:r w:rsidRPr="0014308D">
        <w:rPr>
          <w:lang w:val="ru-RU"/>
        </w:rPr>
        <w:t>заведующий Учреждением, профсоюзный комитет Учреждения, инициативная</w:t>
      </w:r>
      <w:r w:rsidRPr="0014308D">
        <w:rPr>
          <w:lang w:val="ru-RU" w:eastAsia="ru-RU"/>
        </w:rPr>
        <w:t xml:space="preserve"> группа, состоящая не менее чем из одной  трети  от численного состава работников </w:t>
      </w:r>
      <w:r w:rsidRPr="0014308D">
        <w:rPr>
          <w:lang w:val="ru-RU"/>
        </w:rPr>
        <w:t>Учреждения.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5.14.6. </w:t>
      </w:r>
      <w:r w:rsidRPr="0014308D">
        <w:rPr>
          <w:lang w:val="ru-RU" w:eastAsia="ru-RU"/>
        </w:rPr>
        <w:t>Общее собрание считается правомочным,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если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 его работе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принимают участие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не менее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</w:t>
      </w:r>
      <w:r w:rsidRPr="0014308D">
        <w:rPr>
          <w:lang w:val="ru-RU"/>
        </w:rPr>
        <w:t>2/3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от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списочного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количества работников </w:t>
      </w:r>
      <w:r w:rsidRPr="0014308D">
        <w:rPr>
          <w:lang w:val="ru-RU"/>
        </w:rPr>
        <w:t>Учреждения.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5.14.7.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Общего собрания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голосов.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</w:t>
      </w:r>
    </w:p>
    <w:p w:rsidR="00E0069F" w:rsidRPr="0014308D" w:rsidRDefault="00E0069F" w:rsidP="00E0069F">
      <w:pPr>
        <w:tabs>
          <w:tab w:val="left" w:pos="1134"/>
        </w:tabs>
        <w:ind w:firstLine="709"/>
        <w:rPr>
          <w:lang w:val="ru-RU"/>
        </w:rPr>
      </w:pPr>
      <w:r w:rsidRPr="0014308D">
        <w:rPr>
          <w:lang w:val="ru-RU"/>
        </w:rPr>
        <w:t>5.14.8. Заседания Общего собрания оформляются протоколом.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5.14.10. Компетенция Общего собрания: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перспективные направления функционирования и развития Учреждения;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 xml:space="preserve">принимает решение о необходимости заключения с администрацией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коллективного договора;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заслушивает отчет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реализации коллективного договора;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вносит предложения заведующему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внесении изменений в трудовые договоры с работниками;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принимает правила внутреннего трудового распорядка </w:t>
      </w:r>
      <w:r w:rsidRPr="0014308D">
        <w:rPr>
          <w:lang w:val="ru-RU"/>
        </w:rPr>
        <w:t>Учреждения;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принимает локальные нормативные акты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>, конкретизирующие и детализирующие нормы трудового законодательства Российской Федерации;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</w:t>
      </w:r>
      <w:r w:rsidRPr="0014308D">
        <w:rPr>
          <w:lang w:val="ru-RU"/>
        </w:rPr>
        <w:t>рассматривает отчет Учреждения о самообследовании;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Совета Учреждения  от работников Учреждения;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вносит предложения Учредителю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вопросам улучшения функционирования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rPr>
          <w:lang w:val="ru-RU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t>- вносит предложения Учредителю Учреждения</w:t>
      </w:r>
      <w:r w:rsidRPr="0014308D">
        <w:rPr>
          <w:lang w:val="ru-RU" w:eastAsia="ru-RU"/>
        </w:rPr>
        <w:t xml:space="preserve"> </w:t>
      </w:r>
      <w:r w:rsidRPr="0014308D">
        <w:rPr>
          <w:rFonts w:eastAsia="Calibri"/>
          <w:lang w:val="ru-RU"/>
        </w:rPr>
        <w:t xml:space="preserve"> и заведующему Учреждением</w:t>
      </w:r>
      <w:r w:rsidRPr="0014308D">
        <w:rPr>
          <w:lang w:val="ru-RU" w:eastAsia="ru-RU"/>
        </w:rPr>
        <w:t xml:space="preserve"> </w:t>
      </w:r>
      <w:r w:rsidRPr="0014308D">
        <w:rPr>
          <w:rFonts w:eastAsia="Calibri"/>
          <w:lang w:val="ru-RU"/>
        </w:rPr>
        <w:t xml:space="preserve"> по вопросам, связанным с оборудованием групп, игровых комнат, территории и игровой площадки Учреждения</w:t>
      </w:r>
      <w:r w:rsidRPr="0014308D">
        <w:rPr>
          <w:lang w:val="ru-RU"/>
        </w:rPr>
        <w:t>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с</w:t>
      </w:r>
      <w:r w:rsidRPr="0014308D">
        <w:rPr>
          <w:lang w:val="ru-RU"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lastRenderedPageBreak/>
        <w:t xml:space="preserve">- осуществляет контроль за выполнением решений Общего собрания, информирует коллектив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об их выполнении, реализует замечания и предложения работников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совершенствованию деятельности </w:t>
      </w:r>
      <w:r w:rsidRPr="0014308D">
        <w:rPr>
          <w:lang w:val="ru-RU"/>
        </w:rPr>
        <w:t>Учреждения;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з</w:t>
      </w:r>
      <w:r w:rsidRPr="0014308D">
        <w:rPr>
          <w:lang w:val="ru-RU" w:eastAsia="ru-RU"/>
        </w:rPr>
        <w:t xml:space="preserve">аслушивает информацию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>, иных ответственных лиц  о выполнении решений Общего собрания;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осуществляет общественный контроль за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val="ru-RU" w:eastAsia="ru-RU"/>
        </w:rPr>
        <w:t>озданию безопасных условий труда;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общественный контроль за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з</w:t>
      </w:r>
      <w:r w:rsidRPr="0014308D">
        <w:rPr>
          <w:rFonts w:eastAsia="Calibri"/>
          <w:lang w:val="ru-RU"/>
        </w:rPr>
        <w:t>аслушивает председателя бракеражной комиссии по вопросам создания необходимых условий для организации питания воспитанников Учреждения;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t>- заслушивает отчеты о работе заведующего Учреждением,  других работников Учреждения</w:t>
      </w:r>
      <w:r w:rsidRPr="0014308D">
        <w:rPr>
          <w:lang w:val="ru-RU"/>
        </w:rPr>
        <w:t>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>- р</w:t>
      </w:r>
      <w:r w:rsidRPr="0014308D">
        <w:rPr>
          <w:lang w:val="ru-RU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  <w:lang w:val="ru-RU"/>
        </w:rPr>
        <w:t xml:space="preserve"> заслушивает заведующего Учреждением</w:t>
      </w:r>
      <w:r w:rsidRPr="0014308D">
        <w:rPr>
          <w:lang w:val="ru-RU"/>
        </w:rPr>
        <w:t xml:space="preserve"> </w:t>
      </w:r>
      <w:r w:rsidRPr="0014308D">
        <w:rPr>
          <w:rFonts w:eastAsia="Calibri"/>
          <w:color w:val="000000"/>
          <w:lang w:val="ru-RU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представителей работников Учреждения в комиссию по трудовым спорам;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rFonts w:eastAsia="Calibri"/>
          <w:lang w:val="ru-RU"/>
        </w:rPr>
      </w:pPr>
      <w:r w:rsidRPr="0014308D">
        <w:rPr>
          <w:lang w:val="ru-RU"/>
        </w:rPr>
        <w:t xml:space="preserve">- принимает решение об объявлении забастовки </w:t>
      </w:r>
      <w:r w:rsidRPr="0014308D">
        <w:rPr>
          <w:rFonts w:eastAsia="Calibri"/>
          <w:lang w:val="ru-RU"/>
        </w:rPr>
        <w:t>(в соответствии со статьей 410 Трудового кодекса Российской Федерации);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обсуждает вопросы состояния трудовой дисциплины в </w:t>
      </w:r>
      <w:r w:rsidRPr="0014308D">
        <w:rPr>
          <w:lang w:val="ru-RU"/>
        </w:rPr>
        <w:t>Учреждении</w:t>
      </w:r>
      <w:r w:rsidRPr="0014308D">
        <w:rPr>
          <w:lang w:val="ru-RU"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rPr>
          <w:lang w:val="ru-RU"/>
        </w:rPr>
        <w:t>Учреждения.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  <w:lang w:val="ru-RU"/>
        </w:rPr>
        <w:t xml:space="preserve">должностей педагогических работников организаций, осуществляющих образовательную деятельность. </w:t>
      </w:r>
      <w:r w:rsidRPr="0014308D">
        <w:rPr>
          <w:lang w:val="ru-RU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E0069F" w:rsidRPr="0014308D" w:rsidRDefault="00E0069F" w:rsidP="00E0069F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E0069F" w:rsidRPr="0014308D" w:rsidRDefault="00E0069F" w:rsidP="00E0069F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5.15.6. Работой Педагогического совета руководит председатель педагогического </w:t>
      </w:r>
      <w:r w:rsidRPr="0014308D">
        <w:rPr>
          <w:lang w:val="ru-RU"/>
        </w:rPr>
        <w:lastRenderedPageBreak/>
        <w:t>совета.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5.15.9.</w:t>
      </w:r>
      <w:r w:rsidRPr="0014308D">
        <w:rPr>
          <w:bCs/>
          <w:lang w:val="ru-RU"/>
        </w:rPr>
        <w:t xml:space="preserve"> </w:t>
      </w:r>
      <w:r w:rsidRPr="0014308D">
        <w:rPr>
          <w:lang w:val="ru-RU" w:eastAsia="ru-RU"/>
        </w:rPr>
        <w:t>Организацию выполнения решений Педагогического совета осуществляет заведующий Учреждением</w:t>
      </w:r>
      <w:r w:rsidRPr="0014308D">
        <w:rPr>
          <w:lang w:val="ru-RU"/>
        </w:rPr>
        <w:t xml:space="preserve"> </w:t>
      </w:r>
      <w:r w:rsidRPr="0014308D">
        <w:rPr>
          <w:lang w:val="ru-RU"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5.15.10. </w:t>
      </w:r>
      <w:r w:rsidRPr="0014308D">
        <w:rPr>
          <w:lang w:val="ru-RU"/>
        </w:rPr>
        <w:t xml:space="preserve">Заседания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оформляются протоколом. </w:t>
      </w:r>
      <w:r w:rsidRPr="0014308D">
        <w:rPr>
          <w:lang w:val="ru-RU"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rPr>
          <w:lang w:val="ru-RU"/>
        </w:rPr>
        <w:t xml:space="preserve">Протоколы подписываются председателем и секретарем </w:t>
      </w:r>
      <w:r w:rsidRPr="0014308D">
        <w:rPr>
          <w:lang w:val="ru-RU" w:eastAsia="ru-RU"/>
        </w:rPr>
        <w:t>Педагогического совета</w:t>
      </w:r>
      <w:r w:rsidRPr="0014308D">
        <w:rPr>
          <w:lang w:val="ru-RU"/>
        </w:rPr>
        <w:t xml:space="preserve">. Нумерация протоколов ведется от начала учебного года. Книга протоколов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val="ru-RU" w:eastAsia="ru-RU"/>
        </w:rPr>
        <w:t xml:space="preserve">Педагогического совета входит в его номенклатуру, </w:t>
      </w:r>
      <w:r w:rsidRPr="0014308D">
        <w:rPr>
          <w:lang w:val="ru-RU"/>
        </w:rPr>
        <w:t>хранится в делах Учреждения и передается по акту (при смене руководителя, передаче в архив).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5.15.11. Компетенция Педагогического совета: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rStyle w:val="af4"/>
          <w:lang w:val="ru-RU"/>
        </w:rPr>
      </w:pPr>
      <w:r w:rsidRPr="0014308D">
        <w:rPr>
          <w:lang w:val="ru-RU"/>
        </w:rPr>
        <w:t xml:space="preserve">5.15.11.1. </w:t>
      </w:r>
      <w:r w:rsidRPr="0014308D">
        <w:rPr>
          <w:rStyle w:val="af4"/>
          <w:b w:val="0"/>
          <w:lang w:val="ru-RU"/>
        </w:rPr>
        <w:t>Педагогический совет</w:t>
      </w:r>
      <w:r w:rsidRPr="0014308D">
        <w:rPr>
          <w:rStyle w:val="af4"/>
          <w:lang w:val="ru-RU"/>
        </w:rPr>
        <w:t xml:space="preserve"> </w:t>
      </w:r>
      <w:r w:rsidRPr="0014308D">
        <w:rPr>
          <w:lang w:val="ru-RU"/>
        </w:rPr>
        <w:t>определяет</w:t>
      </w:r>
      <w:r w:rsidRPr="0014308D">
        <w:rPr>
          <w:rStyle w:val="af4"/>
          <w:lang w:val="ru-RU"/>
        </w:rPr>
        <w:t xml:space="preserve">: 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ind w:firstLine="709"/>
        <w:rPr>
          <w:rStyle w:val="af4"/>
          <w:b w:val="0"/>
        </w:rPr>
      </w:pPr>
      <w:r w:rsidRPr="0014308D">
        <w:t>5.15.11.</w:t>
      </w:r>
      <w:r w:rsidRPr="0014308D">
        <w:rPr>
          <w:rStyle w:val="af4"/>
          <w:b w:val="0"/>
        </w:rPr>
        <w:t xml:space="preserve">2. Педагогический совет осуществляет: 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  <w:rPr>
          <w:rStyle w:val="af4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lastRenderedPageBreak/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r w:rsidRPr="0014308D">
        <w:t>контроль за условиями реализации ООП ДО Учреждения;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f4"/>
          <w:b w:val="0"/>
        </w:rPr>
        <w:t xml:space="preserve">3. Педагогический совет участвует: 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E0069F" w:rsidRPr="0014308D" w:rsidRDefault="00E0069F" w:rsidP="00E0069F">
      <w:pPr>
        <w:pStyle w:val="a9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ind w:firstLine="709"/>
        <w:rPr>
          <w:rStyle w:val="af4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f4"/>
          <w:b w:val="0"/>
        </w:rPr>
        <w:t xml:space="preserve"> Педагогический совет рассматривает/заслушивает: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  <w:rPr>
          <w:rStyle w:val="af4"/>
          <w:b w:val="0"/>
        </w:rPr>
      </w:pPr>
      <w:r w:rsidRPr="0014308D">
        <w:rPr>
          <w:rStyle w:val="af4"/>
          <w:b w:val="0"/>
        </w:rPr>
        <w:t>- отчет заведующего Учреждением</w:t>
      </w:r>
      <w:r w:rsidRPr="0014308D">
        <w:t xml:space="preserve"> </w:t>
      </w:r>
      <w:r w:rsidRPr="0014308D">
        <w:rPr>
          <w:rStyle w:val="af4"/>
          <w:b w:val="0"/>
        </w:rPr>
        <w:t>с анализом работы за учебный год;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E0069F" w:rsidRPr="0014308D" w:rsidRDefault="00E0069F" w:rsidP="00E0069F">
      <w:pPr>
        <w:tabs>
          <w:tab w:val="left" w:pos="993"/>
        </w:tabs>
        <w:jc w:val="both"/>
        <w:rPr>
          <w:rFonts w:eastAsia="Calibri"/>
          <w:color w:val="000000"/>
          <w:lang w:val="ru-RU"/>
        </w:rPr>
      </w:pPr>
      <w:r w:rsidRPr="0014308D">
        <w:rPr>
          <w:rFonts w:eastAsia="Calibri"/>
          <w:lang w:val="ru-RU"/>
        </w:rPr>
        <w:t xml:space="preserve">- итоговые </w:t>
      </w:r>
      <w:r w:rsidRPr="0014308D">
        <w:rPr>
          <w:rFonts w:eastAsia="Calibri"/>
          <w:color w:val="000000"/>
          <w:lang w:val="ru-RU"/>
        </w:rPr>
        <w:t>документы контрольно-надзорных органов о результатах контрольно-надзорных мероприятий.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ind w:firstLine="709"/>
        <w:jc w:val="both"/>
        <w:rPr>
          <w:rStyle w:val="af4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f4"/>
        </w:rPr>
        <w:t xml:space="preserve"> </w:t>
      </w:r>
      <w:r w:rsidRPr="0014308D">
        <w:rPr>
          <w:rStyle w:val="af4"/>
          <w:b w:val="0"/>
        </w:rPr>
        <w:t>Педагогический совет принимает: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  <w:rPr>
          <w:rStyle w:val="af4"/>
          <w:b w:val="0"/>
        </w:rPr>
      </w:pPr>
      <w:r w:rsidRPr="0014308D">
        <w:rPr>
          <w:rStyle w:val="af4"/>
          <w:b w:val="0"/>
        </w:rPr>
        <w:t>- ООП ДО Учреждения;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  <w:rPr>
          <w:rStyle w:val="af4"/>
          <w:b w:val="0"/>
        </w:rPr>
      </w:pPr>
      <w:r w:rsidRPr="0014308D">
        <w:rPr>
          <w:rStyle w:val="af4"/>
          <w:b w:val="0"/>
        </w:rPr>
        <w:t>- план работы Учреждения</w:t>
      </w:r>
      <w:r w:rsidRPr="0014308D">
        <w:t xml:space="preserve"> </w:t>
      </w:r>
      <w:r w:rsidRPr="0014308D">
        <w:rPr>
          <w:rStyle w:val="af4"/>
          <w:b w:val="0"/>
        </w:rPr>
        <w:t>на учебный год;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  <w:rPr>
          <w:rStyle w:val="af4"/>
          <w:b w:val="0"/>
        </w:rPr>
      </w:pPr>
      <w:r w:rsidRPr="0014308D">
        <w:rPr>
          <w:rStyle w:val="af4"/>
          <w:b w:val="0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ind w:firstLine="709"/>
        <w:jc w:val="both"/>
        <w:rPr>
          <w:rStyle w:val="af4"/>
          <w:b w:val="0"/>
        </w:rPr>
      </w:pPr>
      <w:r w:rsidRPr="0014308D">
        <w:t>5.15.11.6.</w:t>
      </w:r>
      <w:r w:rsidRPr="0014308D">
        <w:rPr>
          <w:rStyle w:val="af4"/>
          <w:b w:val="0"/>
        </w:rPr>
        <w:t xml:space="preserve"> Педагогический совет принимает решения: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  <w:rPr>
          <w:rStyle w:val="af4"/>
        </w:rPr>
      </w:pPr>
      <w:r w:rsidRPr="0014308D">
        <w:rPr>
          <w:rStyle w:val="af4"/>
          <w:b w:val="0"/>
        </w:rPr>
        <w:t>- об организации и проведении</w:t>
      </w:r>
      <w:r w:rsidRPr="0014308D">
        <w:rPr>
          <w:rStyle w:val="af4"/>
        </w:rPr>
        <w:t xml:space="preserve"> </w:t>
      </w:r>
      <w:r w:rsidRPr="0014308D">
        <w:t>праздников и мероприятий в Учреждении;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E0069F" w:rsidRPr="0014308D" w:rsidRDefault="00E0069F" w:rsidP="00E0069F">
      <w:pPr>
        <w:pStyle w:val="a9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E0069F" w:rsidRPr="0014308D" w:rsidRDefault="00E0069F" w:rsidP="00E0069F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lang w:val="ru-RU"/>
        </w:rPr>
        <w:t>- о представлении педагогических работников Учреждения</w:t>
      </w:r>
      <w:r w:rsidRPr="0014308D">
        <w:rPr>
          <w:lang w:val="ru-RU"/>
        </w:rPr>
        <w:t xml:space="preserve"> </w:t>
      </w:r>
      <w:r w:rsidRPr="0014308D">
        <w:rPr>
          <w:rFonts w:eastAsia="Calibri"/>
          <w:lang w:val="ru-RU"/>
        </w:rPr>
        <w:t>к награждению отраслевыми и ведомственными наградами;</w:t>
      </w:r>
    </w:p>
    <w:p w:rsidR="00E0069F" w:rsidRPr="0014308D" w:rsidRDefault="00E0069F" w:rsidP="00E0069F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color w:val="000000"/>
          <w:lang w:val="ru-RU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5.16.</w:t>
      </w:r>
      <w:r w:rsidRPr="0014308D">
        <w:rPr>
          <w:color w:val="000000"/>
          <w:lang w:val="ru-RU"/>
        </w:rPr>
        <w:tab/>
        <w:t xml:space="preserve">В целях реализации права родителей (законных представителей) на  </w:t>
      </w:r>
      <w:r w:rsidRPr="0014308D">
        <w:rPr>
          <w:lang w:val="ru-RU"/>
        </w:rPr>
        <w:t xml:space="preserve">участие в управлении Учреждением, </w:t>
      </w:r>
      <w:r w:rsidRPr="0014308D">
        <w:rPr>
          <w:color w:val="000000"/>
          <w:lang w:val="ru-RU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14308D">
        <w:rPr>
          <w:lang w:val="ru-RU"/>
        </w:rPr>
        <w:t xml:space="preserve"> </w:t>
      </w:r>
      <w:r w:rsidRPr="0014308D">
        <w:rPr>
          <w:bCs/>
          <w:color w:val="000000"/>
          <w:lang w:val="ru-RU"/>
        </w:rPr>
        <w:t xml:space="preserve">создан и функционирует коллегиальный орган, представляющий </w:t>
      </w:r>
      <w:r w:rsidRPr="0014308D">
        <w:rPr>
          <w:color w:val="000000"/>
          <w:lang w:val="ru-RU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  <w:lang w:val="ru-RU"/>
        </w:rPr>
        <w:t>.</w:t>
      </w:r>
      <w:r w:rsidRPr="0014308D">
        <w:rPr>
          <w:color w:val="000000"/>
          <w:lang w:val="ru-RU"/>
        </w:rPr>
        <w:t xml:space="preserve"> 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 xml:space="preserve">5.16.1. Родительский комитет </w:t>
      </w:r>
      <w:r w:rsidRPr="0014308D">
        <w:rPr>
          <w:color w:val="000000"/>
          <w:lang w:val="ru-RU"/>
        </w:rPr>
        <w:t>состоит из представителей родителей (законных представителей) всех групп</w:t>
      </w:r>
      <w:r w:rsidRPr="0014308D">
        <w:rPr>
          <w:lang w:val="ru-RU"/>
        </w:rPr>
        <w:t xml:space="preserve"> Учреждения</w:t>
      </w:r>
      <w:r w:rsidRPr="0014308D">
        <w:rPr>
          <w:color w:val="000000"/>
          <w:lang w:val="ru-RU"/>
        </w:rPr>
        <w:t>. Представители в Родительский комитет избираются Родительским собранием.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 xml:space="preserve">5.16.2. </w:t>
      </w:r>
      <w:r w:rsidRPr="0014308D">
        <w:rPr>
          <w:lang w:val="ru-RU"/>
        </w:rPr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5.16.3. Родительский комитет в рамках своей компетенции: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lastRenderedPageBreak/>
        <w:t xml:space="preserve">- </w:t>
      </w:r>
      <w:r w:rsidRPr="0014308D">
        <w:rPr>
          <w:color w:val="000000"/>
          <w:lang w:val="ru-RU"/>
        </w:rPr>
        <w:t>заслушивает отчеты Заведующего о создании условий для реализации образовательной программы Учреждения;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E0069F" w:rsidRPr="0014308D" w:rsidRDefault="00E0069F" w:rsidP="00E0069F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избирает членов </w:t>
      </w:r>
      <w:r w:rsidRPr="0014308D">
        <w:rPr>
          <w:lang w:val="ru-RU"/>
        </w:rPr>
        <w:t>Совета Учреждения  от родителей (законных представителей) воспитанников Учреждения;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мероприятия по защите прав и законных интересов воспитанников и родителей (законных представителей);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участия в организации и проведении различных мероприятий (конкурсов, фестивалей, праздников и т.п.);</w:t>
      </w:r>
    </w:p>
    <w:p w:rsidR="00E0069F" w:rsidRPr="0014308D" w:rsidRDefault="00E0069F" w:rsidP="00E0069F">
      <w:pPr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>формирует временные комиссии (или иных рабочих органы) по различным направлениям деятельности;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  <w:lang w:val="ru-RU"/>
        </w:rPr>
        <w:t>Учреждения</w:t>
      </w:r>
      <w:r w:rsidRPr="0014308D">
        <w:rPr>
          <w:lang w:val="ru-RU"/>
        </w:rPr>
        <w:t>, затрагивающих права и законные интересы воспитанников, а также их родителей (законных представителей);</w:t>
      </w:r>
    </w:p>
    <w:p w:rsidR="00E0069F" w:rsidRPr="0014308D" w:rsidRDefault="00E0069F" w:rsidP="00E0069F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>- совместно (</w:t>
      </w:r>
      <w:r w:rsidRPr="0014308D">
        <w:rPr>
          <w:color w:val="000000"/>
          <w:lang w:val="ru-RU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E0069F" w:rsidRPr="0014308D" w:rsidRDefault="00E0069F" w:rsidP="00E0069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в план работы Учреждения, в Программу развития Учреждения;</w:t>
      </w:r>
    </w:p>
    <w:p w:rsidR="00E0069F" w:rsidRPr="0014308D" w:rsidRDefault="00E0069F" w:rsidP="00E0069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по организации режима работы Учреждения;</w:t>
      </w:r>
    </w:p>
    <w:p w:rsidR="00E0069F" w:rsidRPr="0014308D" w:rsidRDefault="00E0069F" w:rsidP="00E0069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E0069F" w:rsidRPr="0014308D" w:rsidRDefault="00E0069F" w:rsidP="00E0069F">
      <w:pPr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val="ru-RU"/>
        </w:rPr>
      </w:pPr>
      <w:r w:rsidRPr="0014308D">
        <w:rPr>
          <w:rFonts w:eastAsia="TimesNewRomanPSMT"/>
          <w:lang w:val="ru-RU" w:eastAsia="ru-RU"/>
        </w:rPr>
        <w:t xml:space="preserve">- </w:t>
      </w:r>
      <w:r w:rsidRPr="0014308D">
        <w:rPr>
          <w:shd w:val="clear" w:color="auto" w:fill="FFFFFF"/>
          <w:lang w:val="ru-RU"/>
        </w:rPr>
        <w:t>инициирует проведение семинаров для родителей (законных представителей) воспитанников;</w:t>
      </w:r>
    </w:p>
    <w:p w:rsidR="00E0069F" w:rsidRPr="0014308D" w:rsidRDefault="00E0069F" w:rsidP="00E0069F">
      <w:pPr>
        <w:suppressAutoHyphens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val="ru-RU" w:eastAsia="ru-RU"/>
        </w:rPr>
        <w:t xml:space="preserve"> групп Учреждения</w:t>
      </w:r>
      <w:r w:rsidRPr="0014308D">
        <w:rPr>
          <w:lang w:val="ru-RU"/>
        </w:rPr>
        <w:t>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обсуждает сложные или конфликтные ситуации; </w:t>
      </w:r>
      <w:r w:rsidRPr="0014308D">
        <w:rPr>
          <w:lang w:val="ru-RU" w:eastAsia="ru-RU"/>
        </w:rPr>
        <w:t>рассматривает актуальные педагогические проблемы.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Внеочередные заседания проводятся: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инициативе председателя;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Заведующего Учреждением;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Обязанности по организации и проведению  заседания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возлагаются  на его  председателя. Решения 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Заседания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Член Родительского  комитета выводится из состава Родительского  комитета в следующих случаях: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в связи с окончанием Учреждения или отчислением (переводом) воспитанника.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E0069F" w:rsidRPr="0014308D" w:rsidRDefault="00E0069F" w:rsidP="00E0069F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5.17. Коллегиальные органы управления Учреждения, указанные в п. 5.12 Устава, не наделены правом выступать от имени Учреждения.</w:t>
      </w:r>
    </w:p>
    <w:p w:rsidR="00E0069F" w:rsidRPr="0014308D" w:rsidRDefault="00E0069F" w:rsidP="00E0069F">
      <w:pPr>
        <w:ind w:firstLine="709"/>
        <w:jc w:val="center"/>
        <w:rPr>
          <w:b/>
          <w:lang w:val="ru-RU"/>
        </w:rPr>
      </w:pPr>
    </w:p>
    <w:p w:rsidR="00E0069F" w:rsidRPr="0014308D" w:rsidRDefault="00E0069F" w:rsidP="00E0069F">
      <w:pPr>
        <w:ind w:firstLine="709"/>
        <w:jc w:val="center"/>
        <w:rPr>
          <w:b/>
          <w:lang w:val="ru-RU"/>
        </w:rPr>
      </w:pPr>
      <w:r w:rsidRPr="0014308D">
        <w:rPr>
          <w:b/>
          <w:lang w:val="ru-RU"/>
        </w:rPr>
        <w:t>6. Экономика Учреждения</w:t>
      </w:r>
    </w:p>
    <w:p w:rsidR="00E0069F" w:rsidRPr="0014308D" w:rsidRDefault="00E0069F" w:rsidP="00E0069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6.1. </w:t>
      </w:r>
      <w:r w:rsidRPr="0014308D">
        <w:rPr>
          <w:color w:val="000000"/>
          <w:spacing w:val="19"/>
          <w:lang w:val="ru-RU"/>
        </w:rPr>
        <w:t xml:space="preserve">Имущество Учреждения находится в муниципальной </w:t>
      </w:r>
      <w:r w:rsidRPr="0014308D">
        <w:rPr>
          <w:color w:val="000000"/>
          <w:spacing w:val="5"/>
          <w:lang w:val="ru-RU"/>
        </w:rPr>
        <w:t xml:space="preserve">собственности </w:t>
      </w:r>
      <w:r w:rsidRPr="0014308D">
        <w:rPr>
          <w:spacing w:val="5"/>
          <w:lang w:val="ru-RU"/>
        </w:rPr>
        <w:t>муниципального образования</w:t>
      </w:r>
      <w:r w:rsidRPr="0014308D">
        <w:rPr>
          <w:color w:val="FF0000"/>
          <w:spacing w:val="5"/>
          <w:lang w:val="ru-RU"/>
        </w:rPr>
        <w:t xml:space="preserve"> </w:t>
      </w:r>
      <w:r w:rsidRPr="0014308D">
        <w:rPr>
          <w:spacing w:val="5"/>
          <w:lang w:val="ru-RU"/>
        </w:rPr>
        <w:t>«</w:t>
      </w:r>
      <w:r w:rsidRPr="0014308D">
        <w:rPr>
          <w:color w:val="000000"/>
          <w:spacing w:val="5"/>
          <w:lang w:val="ru-RU"/>
        </w:rPr>
        <w:t xml:space="preserve">Арский муниципальный район» и закрепляется за Учреждением на праве оперативного </w:t>
      </w:r>
      <w:r w:rsidRPr="0014308D">
        <w:rPr>
          <w:color w:val="000000"/>
          <w:lang w:val="ru-RU"/>
        </w:rPr>
        <w:t>управления в</w:t>
      </w:r>
      <w:r w:rsidRPr="0014308D">
        <w:rPr>
          <w:lang w:val="ru-RU"/>
        </w:rPr>
        <w:t xml:space="preserve"> целях обеспечения образовательной деятельности в соответствии с настоящим Уставом.</w:t>
      </w:r>
    </w:p>
    <w:p w:rsidR="00E0069F" w:rsidRPr="0014308D" w:rsidRDefault="00E0069F" w:rsidP="00E0069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color w:val="000000"/>
          <w:spacing w:val="15"/>
          <w:lang w:val="ru-RU"/>
        </w:rPr>
        <w:t xml:space="preserve">Учреждение в отношении закрепленного за ним имущества </w:t>
      </w:r>
      <w:r w:rsidRPr="0014308D">
        <w:rPr>
          <w:color w:val="000000"/>
          <w:spacing w:val="6"/>
          <w:lang w:val="ru-RU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собственника и </w:t>
      </w:r>
      <w:r w:rsidRPr="0014308D">
        <w:rPr>
          <w:color w:val="000000"/>
          <w:spacing w:val="1"/>
          <w:lang w:val="ru-RU"/>
        </w:rPr>
        <w:t xml:space="preserve">назначением имущества права владения, пользования и </w:t>
      </w:r>
      <w:r w:rsidRPr="0014308D">
        <w:rPr>
          <w:spacing w:val="1"/>
          <w:lang w:val="ru-RU"/>
        </w:rPr>
        <w:t>распоряжения им.</w:t>
      </w:r>
    </w:p>
    <w:p w:rsidR="00E0069F" w:rsidRPr="0014308D" w:rsidRDefault="00E0069F" w:rsidP="00E0069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lang w:val="ru-RU"/>
        </w:rPr>
        <w:t xml:space="preserve">Земельный участок, необходимый для выполнения Учреждением своих </w:t>
      </w:r>
      <w:r w:rsidRPr="0014308D">
        <w:rPr>
          <w:spacing w:val="2"/>
          <w:lang w:val="ru-RU"/>
        </w:rPr>
        <w:t xml:space="preserve">уставных задач, предоставляются ему на праве постоянного бессрочного </w:t>
      </w:r>
      <w:r w:rsidRPr="0014308D">
        <w:rPr>
          <w:lang w:val="ru-RU"/>
        </w:rPr>
        <w:t>пользования.</w:t>
      </w:r>
      <w:r w:rsidRPr="0014308D">
        <w:rPr>
          <w:spacing w:val="-7"/>
          <w:lang w:val="ru-RU"/>
        </w:rPr>
        <w:t xml:space="preserve"> 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6.2.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6.3.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 xml:space="preserve"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Федерации.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осуществляет операции по расходованию бюджетных средств в соответствии с планом финансово-хозяйственной деятельности.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6.4.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 xml:space="preserve">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за счет средств, выделенных ему Собственником на приобретение такого имущества, а также недвижимым имуществом.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6.5. Под особо ценным движимым имуществом понимается движимое имущество, без которого осуществление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 своей уставной деятельности будет существенно затруднено.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E0069F" w:rsidRPr="0014308D" w:rsidRDefault="00E0069F" w:rsidP="00E0069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spacing w:val="4"/>
          <w:lang w:val="ru-RU"/>
        </w:rPr>
        <w:lastRenderedPageBreak/>
        <w:t xml:space="preserve">6.6. Остальным </w:t>
      </w:r>
      <w:r w:rsidRPr="0014308D">
        <w:rPr>
          <w:lang w:val="ru-RU"/>
        </w:rPr>
        <w:t xml:space="preserve">находящимся на праве оперативного управления имуществом </w:t>
      </w:r>
      <w:r w:rsidRPr="0014308D">
        <w:rPr>
          <w:spacing w:val="1"/>
          <w:lang w:val="ru-RU"/>
        </w:rPr>
        <w:t>Учреждение вправе распоряжаться самостоятельно</w:t>
      </w:r>
      <w:r w:rsidRPr="0014308D">
        <w:rPr>
          <w:lang w:val="ru-RU"/>
        </w:rPr>
        <w:t>, если иное не предусмотрено действующим законодательством Российской Федерации.</w:t>
      </w:r>
    </w:p>
    <w:p w:rsidR="00E0069F" w:rsidRPr="0014308D" w:rsidRDefault="00E0069F" w:rsidP="00E0069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6.7. Крупные сделки и сделки, в совершении которых имеется заинтересованность, могут быть совершены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только с предварительного согласия Учредителя.</w:t>
      </w:r>
    </w:p>
    <w:p w:rsidR="00E0069F" w:rsidRPr="0014308D" w:rsidRDefault="00E0069F" w:rsidP="00E0069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6.8. Заведующий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несет перед Учредителем ответственность в размере убытков, причиненных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E0069F" w:rsidRPr="0014308D" w:rsidRDefault="00E0069F" w:rsidP="00E0069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6.9.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E0069F" w:rsidRPr="0014308D" w:rsidRDefault="00E0069F" w:rsidP="00E0069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6.10.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или имущества, приобретенного за счет средств, выделенных </w:t>
      </w:r>
      <w:r w:rsidRPr="0014308D">
        <w:rPr>
          <w:spacing w:val="15"/>
          <w:lang w:val="ru-RU"/>
        </w:rPr>
        <w:t>Учреждению</w:t>
      </w:r>
      <w:r w:rsidRPr="0014308D">
        <w:rPr>
          <w:lang w:val="ru-RU"/>
        </w:rPr>
        <w:t xml:space="preserve"> собственником.</w:t>
      </w:r>
    </w:p>
    <w:p w:rsidR="00E0069F" w:rsidRPr="0014308D" w:rsidRDefault="00E0069F" w:rsidP="00E0069F">
      <w:pPr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lang w:val="ru-RU"/>
        </w:rPr>
        <w:t xml:space="preserve">6.11. </w:t>
      </w:r>
      <w:r w:rsidRPr="0014308D">
        <w:rPr>
          <w:spacing w:val="5"/>
          <w:lang w:val="ru-RU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14308D">
        <w:rPr>
          <w:spacing w:val="2"/>
          <w:lang w:val="ru-RU"/>
        </w:rPr>
        <w:t xml:space="preserve">приобретенных Учреждением за счет средств, выделенных ему Учредителем </w:t>
      </w:r>
      <w:r w:rsidRPr="0014308D">
        <w:rPr>
          <w:spacing w:val="4"/>
          <w:lang w:val="ru-RU"/>
        </w:rPr>
        <w:t xml:space="preserve">на приобретение такого имущества, расходов на уплату налогов, в качестве </w:t>
      </w:r>
      <w:r w:rsidRPr="0014308D">
        <w:rPr>
          <w:spacing w:val="2"/>
          <w:lang w:val="ru-RU"/>
        </w:rPr>
        <w:t xml:space="preserve">объекта налогообложения, по которым признается соответствующее </w:t>
      </w:r>
      <w:r w:rsidRPr="0014308D">
        <w:rPr>
          <w:spacing w:val="1"/>
          <w:lang w:val="ru-RU"/>
        </w:rPr>
        <w:t>имущество, в том числе земельные участки.</w:t>
      </w:r>
    </w:p>
    <w:p w:rsidR="00E0069F" w:rsidRPr="0014308D" w:rsidRDefault="00E0069F" w:rsidP="00E0069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5"/>
          <w:lang w:val="ru-RU"/>
        </w:rPr>
        <w:t xml:space="preserve">Финансовое обеспечение указанной деятельности осуществляется в виде субсидий из бюджета Арского муниципального района и иных не </w:t>
      </w:r>
      <w:r w:rsidRPr="0014308D">
        <w:rPr>
          <w:spacing w:val="1"/>
          <w:lang w:val="ru-RU"/>
        </w:rPr>
        <w:t>запрещенных федеральными законами источников.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spacing w:val="1"/>
          <w:lang w:val="ru-RU"/>
        </w:rPr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Pr="0014308D">
        <w:rPr>
          <w:spacing w:val="5"/>
          <w:lang w:val="ru-RU"/>
        </w:rPr>
        <w:t>Арского муниципального района</w:t>
      </w:r>
      <w:r w:rsidRPr="0014308D">
        <w:rPr>
          <w:spacing w:val="1"/>
          <w:lang w:val="ru-RU"/>
        </w:rPr>
        <w:t>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E0069F" w:rsidRPr="0014308D" w:rsidRDefault="00E0069F" w:rsidP="00E0069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spacing w:val="-4"/>
          <w:lang w:val="ru-RU"/>
        </w:rPr>
        <w:t>6.12.</w:t>
      </w:r>
      <w:r w:rsidRPr="0014308D">
        <w:rPr>
          <w:lang w:val="ru-RU"/>
        </w:rPr>
        <w:tab/>
        <w:t xml:space="preserve"> </w:t>
      </w:r>
      <w:r w:rsidRPr="0014308D">
        <w:rPr>
          <w:spacing w:val="6"/>
          <w:lang w:val="ru-RU"/>
        </w:rPr>
        <w:t xml:space="preserve">Источниками формирования имущества и финансовых ресурсов </w:t>
      </w:r>
      <w:r w:rsidRPr="0014308D">
        <w:rPr>
          <w:spacing w:val="1"/>
          <w:lang w:val="ru-RU"/>
        </w:rPr>
        <w:t>Учреждения являются:</w:t>
      </w:r>
    </w:p>
    <w:p w:rsidR="00E0069F" w:rsidRPr="0014308D" w:rsidRDefault="00E0069F" w:rsidP="00E0069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1"/>
          <w:lang w:val="ru-RU"/>
        </w:rPr>
        <w:t>бюджетные и внебюджетные средства;</w:t>
      </w:r>
    </w:p>
    <w:p w:rsidR="00E0069F" w:rsidRPr="0014308D" w:rsidRDefault="00E0069F" w:rsidP="00E0069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2"/>
          <w:lang w:val="ru-RU"/>
        </w:rPr>
        <w:t>имущество, переданное Учреждению собственником;</w:t>
      </w:r>
    </w:p>
    <w:p w:rsidR="00E0069F" w:rsidRPr="0014308D" w:rsidRDefault="00E0069F" w:rsidP="00E0069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3"/>
          <w:lang w:val="ru-RU"/>
        </w:rPr>
        <w:t xml:space="preserve"> доход, полученный от оказанных платных </w:t>
      </w:r>
      <w:r w:rsidRPr="0014308D">
        <w:rPr>
          <w:spacing w:val="8"/>
          <w:lang w:val="ru-RU"/>
        </w:rPr>
        <w:t xml:space="preserve">образовательных услуг, приносящей доход </w:t>
      </w:r>
      <w:r w:rsidRPr="0014308D">
        <w:rPr>
          <w:spacing w:val="7"/>
          <w:lang w:val="ru-RU"/>
        </w:rPr>
        <w:t xml:space="preserve">деятельности, а также от других видов разрешенной самостоятельной </w:t>
      </w:r>
      <w:r w:rsidRPr="0014308D">
        <w:rPr>
          <w:lang w:val="ru-RU"/>
        </w:rPr>
        <w:t>деятельности;</w:t>
      </w:r>
    </w:p>
    <w:p w:rsidR="00E0069F" w:rsidRPr="0014308D" w:rsidRDefault="00E0069F" w:rsidP="00E0069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1"/>
          <w:lang w:val="ru-RU"/>
        </w:rPr>
        <w:t xml:space="preserve"> кредиты банков и других кредиторов;</w:t>
      </w:r>
    </w:p>
    <w:p w:rsidR="00E0069F" w:rsidRPr="0014308D" w:rsidRDefault="00E0069F" w:rsidP="00E0069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8"/>
          <w:lang w:val="ru-RU"/>
        </w:rPr>
        <w:t xml:space="preserve"> безвозмездные и (или) благотворительные дары и пожертвования </w:t>
      </w:r>
      <w:r w:rsidRPr="0014308D">
        <w:rPr>
          <w:spacing w:val="2"/>
          <w:lang w:val="ru-RU"/>
        </w:rPr>
        <w:t>российских и (или) иностранных юридических и физических лиц;</w:t>
      </w:r>
    </w:p>
    <w:p w:rsidR="00E0069F" w:rsidRPr="0014308D" w:rsidRDefault="00E0069F" w:rsidP="00E0069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-1"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-1"/>
          <w:lang w:val="ru-RU"/>
        </w:rPr>
        <w:t xml:space="preserve"> другие источники в соответствии с действующим законодательством Российской Федерации.</w:t>
      </w:r>
    </w:p>
    <w:p w:rsidR="00E0069F" w:rsidRPr="0014308D" w:rsidRDefault="00E0069F" w:rsidP="00E0069F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-7"/>
          <w:lang w:val="ru-RU"/>
        </w:rPr>
        <w:t xml:space="preserve">6.13. </w:t>
      </w:r>
      <w:r w:rsidRPr="0014308D">
        <w:rPr>
          <w:spacing w:val="6"/>
          <w:lang w:val="ru-RU"/>
        </w:rPr>
        <w:t xml:space="preserve">Денежные средства, имущество и иные объекты собственности, </w:t>
      </w:r>
      <w:r w:rsidRPr="0014308D">
        <w:rPr>
          <w:spacing w:val="10"/>
          <w:lang w:val="ru-RU"/>
        </w:rPr>
        <w:t xml:space="preserve">переданные Учреждению физическими и (или) юридическими лицами в </w:t>
      </w:r>
      <w:r w:rsidRPr="0014308D">
        <w:rPr>
          <w:spacing w:val="7"/>
          <w:lang w:val="ru-RU"/>
        </w:rPr>
        <w:t xml:space="preserve">форме дара, пожертвования, а также доходы от собственной деятельности </w:t>
      </w:r>
      <w:r w:rsidRPr="0014308D">
        <w:rPr>
          <w:spacing w:val="1"/>
          <w:lang w:val="ru-RU"/>
        </w:rPr>
        <w:t xml:space="preserve">Учреждения и приобретенные на эти доходы объекты собственности </w:t>
      </w:r>
      <w:r w:rsidRPr="0014308D">
        <w:rPr>
          <w:spacing w:val="2"/>
          <w:lang w:val="ru-RU"/>
        </w:rPr>
        <w:t xml:space="preserve">поступают в самостоятельное распоряжение Учреждения и используются им </w:t>
      </w:r>
      <w:r w:rsidRPr="0014308D">
        <w:rPr>
          <w:spacing w:val="1"/>
          <w:lang w:val="ru-RU"/>
        </w:rPr>
        <w:t>для достижения целей, ради которых оно создано.</w:t>
      </w:r>
    </w:p>
    <w:p w:rsidR="00E0069F" w:rsidRPr="0014308D" w:rsidRDefault="00E0069F" w:rsidP="00E0069F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1"/>
          <w:lang w:val="ru-RU"/>
        </w:rPr>
        <w:t xml:space="preserve">6.14. </w:t>
      </w:r>
      <w:r w:rsidRPr="0014308D">
        <w:rPr>
          <w:spacing w:val="2"/>
          <w:lang w:val="ru-RU"/>
        </w:rPr>
        <w:t xml:space="preserve">При осуществлении права оперативного управления имуществом </w:t>
      </w:r>
      <w:r w:rsidRPr="0014308D">
        <w:rPr>
          <w:spacing w:val="1"/>
          <w:lang w:val="ru-RU"/>
        </w:rPr>
        <w:t>Учреждение обязано: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lastRenderedPageBreak/>
        <w:t xml:space="preserve">- </w:t>
      </w:r>
      <w:r w:rsidRPr="0014308D">
        <w:rPr>
          <w:spacing w:val="3"/>
          <w:lang w:val="ru-RU"/>
        </w:rPr>
        <w:t xml:space="preserve">эффективно и рационально использовать имущество согласно целям   </w:t>
      </w:r>
      <w:r w:rsidRPr="0014308D">
        <w:rPr>
          <w:spacing w:val="1"/>
          <w:lang w:val="ru-RU"/>
        </w:rPr>
        <w:t>уставной деятельности;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9"/>
          <w:lang w:val="ru-RU"/>
        </w:rPr>
        <w:t xml:space="preserve">обеспечивать сохранность и использование имущества строго по </w:t>
      </w:r>
      <w:r w:rsidRPr="0014308D">
        <w:rPr>
          <w:spacing w:val="1"/>
          <w:lang w:val="ru-RU"/>
        </w:rPr>
        <w:t>целевому назначению;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lang w:val="ru-RU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5"/>
          <w:lang w:val="ru-RU"/>
        </w:rPr>
        <w:t xml:space="preserve">осуществлять капитальный и текущий ремонт движимого и </w:t>
      </w:r>
      <w:r w:rsidRPr="0014308D">
        <w:rPr>
          <w:spacing w:val="1"/>
          <w:lang w:val="ru-RU"/>
        </w:rPr>
        <w:t>недвижимого имущества;</w:t>
      </w:r>
      <w:r w:rsidRPr="0014308D">
        <w:rPr>
          <w:spacing w:val="-7"/>
          <w:lang w:val="ru-RU"/>
        </w:rPr>
        <w:t xml:space="preserve"> </w:t>
      </w:r>
    </w:p>
    <w:p w:rsidR="00E0069F" w:rsidRPr="0014308D" w:rsidRDefault="00E0069F" w:rsidP="00E0069F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10"/>
          <w:lang w:val="ru-RU"/>
        </w:rPr>
        <w:t xml:space="preserve">начислять амортизационные начисления на изнашиваемую часть </w:t>
      </w:r>
      <w:r w:rsidRPr="0014308D">
        <w:rPr>
          <w:spacing w:val="-2"/>
          <w:lang w:val="ru-RU"/>
        </w:rPr>
        <w:t>имущества.</w:t>
      </w:r>
    </w:p>
    <w:p w:rsidR="00E0069F" w:rsidRPr="0014308D" w:rsidRDefault="00E0069F" w:rsidP="00E0069F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6.16. Собственник вправе изъять лишнее, неиспользуемое или используемое не по назначению имущество, закрепленное им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либо приобретенное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за счет средств, выделенных ему Собственником на приобретение этого имущества. Имуществом, изъятым у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, Собственник этого имущества вправе распорядиться по своему усмотрению.</w:t>
      </w:r>
    </w:p>
    <w:p w:rsidR="00E0069F" w:rsidRPr="0014308D" w:rsidRDefault="00E0069F" w:rsidP="00E0069F">
      <w:pPr>
        <w:pStyle w:val="Con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Изъятие и (или) отчуждение недвижимого имущества производи</w:t>
      </w:r>
      <w:r>
        <w:rPr>
          <w:rFonts w:ascii="Times New Roman" w:hAnsi="Times New Roman"/>
          <w:sz w:val="24"/>
          <w:szCs w:val="24"/>
        </w:rPr>
        <w:t>тся на основании постановления и</w:t>
      </w:r>
      <w:r w:rsidRPr="0014308D">
        <w:rPr>
          <w:rFonts w:ascii="Times New Roman" w:hAnsi="Times New Roman"/>
          <w:sz w:val="24"/>
          <w:szCs w:val="24"/>
        </w:rPr>
        <w:t>сполнительного комитета Арского муниципального района.</w:t>
      </w:r>
    </w:p>
    <w:p w:rsidR="00E0069F" w:rsidRPr="0014308D" w:rsidRDefault="00E0069F" w:rsidP="00E0069F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6.16. Крупная сделка может быть совершена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 только с предварительного согласия Учредителя.</w:t>
      </w:r>
    </w:p>
    <w:p w:rsidR="00E0069F" w:rsidRPr="0014308D" w:rsidRDefault="00E0069F" w:rsidP="00E0069F">
      <w:pPr>
        <w:ind w:firstLine="567"/>
        <w:jc w:val="both"/>
        <w:rPr>
          <w:lang w:val="ru-RU"/>
        </w:rPr>
      </w:pPr>
      <w:r w:rsidRPr="0014308D">
        <w:rPr>
          <w:lang w:val="ru-RU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 на последнюю отчетную дату.</w:t>
      </w:r>
    </w:p>
    <w:p w:rsidR="00E0069F" w:rsidRPr="0014308D" w:rsidRDefault="00E0069F" w:rsidP="00E0069F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 xml:space="preserve">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6.17.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вправе участвовать в уставных фондах товариществ (акционерных обществ) только своей собственностью.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6.18.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ведет оперативный учет и отчетность в соответствии с действующим законодательством.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6.19. В случае ликвидации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 xml:space="preserve">требования кредиторов ликвидируемого Учреждения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Арского муниципального района. </w:t>
      </w:r>
    </w:p>
    <w:p w:rsidR="00E0069F" w:rsidRPr="0014308D" w:rsidRDefault="00E0069F" w:rsidP="00E0069F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E0069F" w:rsidRPr="0014308D" w:rsidRDefault="00E0069F" w:rsidP="00E0069F">
      <w:pPr>
        <w:jc w:val="center"/>
        <w:rPr>
          <w:b/>
          <w:lang w:val="ru-RU"/>
        </w:rPr>
      </w:pPr>
      <w:r w:rsidRPr="0014308D">
        <w:rPr>
          <w:b/>
          <w:lang w:val="ru-RU"/>
        </w:rPr>
        <w:t>7. Регламентация деятельности Учреждения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7.1.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E0069F" w:rsidRPr="0014308D" w:rsidRDefault="00E0069F" w:rsidP="00E0069F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7.2. Для регламентации деятельности Учреждение разрабатывает и принимает  следующие виды локальных нормативных актов:</w:t>
      </w:r>
    </w:p>
    <w:p w:rsidR="00E0069F" w:rsidRPr="0014308D" w:rsidRDefault="00E0069F" w:rsidP="00E0069F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договоры (в том числе коллективный договор);</w:t>
      </w:r>
    </w:p>
    <w:p w:rsidR="00E0069F" w:rsidRPr="0014308D" w:rsidRDefault="00E0069F" w:rsidP="00E0069F">
      <w:pPr>
        <w:pStyle w:val="pagetext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lastRenderedPageBreak/>
        <w:t xml:space="preserve"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внутреннего трудового распорядка, правила приема в Учреждение, правила внутреннего распорядка воспитанников и т.д.); </w:t>
      </w:r>
    </w:p>
    <w:p w:rsidR="00E0069F" w:rsidRPr="0014308D" w:rsidRDefault="00E0069F" w:rsidP="00E0069F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E0069F" w:rsidRPr="0014308D" w:rsidRDefault="00E0069F" w:rsidP="00E0069F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воспитанников, деятельность органов управления Учреждением и т.д.).</w:t>
      </w:r>
    </w:p>
    <w:p w:rsidR="00E0069F" w:rsidRPr="0014308D" w:rsidRDefault="00E0069F" w:rsidP="00E0069F">
      <w:pPr>
        <w:ind w:firstLine="720"/>
        <w:jc w:val="both"/>
        <w:rPr>
          <w:lang w:val="ru-RU"/>
        </w:rPr>
      </w:pPr>
      <w:r w:rsidRPr="0014308D">
        <w:rPr>
          <w:lang w:val="ru-RU"/>
        </w:rPr>
        <w:t>7.3. В Учреждении установлен следующий порядок принятия локальных нормативных актов:</w:t>
      </w:r>
    </w:p>
    <w:p w:rsidR="00E0069F" w:rsidRPr="0014308D" w:rsidRDefault="00E0069F" w:rsidP="00E0069F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E0069F" w:rsidRPr="0014308D" w:rsidRDefault="00E0069F" w:rsidP="00E0069F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E0069F" w:rsidRPr="0014308D" w:rsidRDefault="00E0069F" w:rsidP="00E0069F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регламентирующие деятельность органов управления, принимает Совет Учреждения;</w:t>
      </w:r>
    </w:p>
    <w:p w:rsidR="00E0069F" w:rsidRPr="0014308D" w:rsidRDefault="00E0069F" w:rsidP="00E0069F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регламентирующие права и законные интересы воспитанников Учреждения, принимает Совет Учреждения;</w:t>
      </w:r>
    </w:p>
    <w:p w:rsidR="00E0069F" w:rsidRPr="0014308D" w:rsidRDefault="00E0069F" w:rsidP="00E0069F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регламентирующие взаимоотношения с родителями (законными представителями) воспитанников, принимает Совет Учреждения.</w:t>
      </w:r>
    </w:p>
    <w:p w:rsidR="00E0069F" w:rsidRPr="0014308D" w:rsidRDefault="00E0069F" w:rsidP="00E0069F">
      <w:pPr>
        <w:ind w:firstLine="720"/>
        <w:jc w:val="both"/>
        <w:rPr>
          <w:lang w:val="ru-RU"/>
        </w:rPr>
      </w:pPr>
      <w:r w:rsidRPr="0014308D">
        <w:rPr>
          <w:lang w:val="ru-RU"/>
        </w:rPr>
        <w:t>7.4. Локальные нормативные акты, принятые коллегиальными органами управ</w:t>
      </w:r>
      <w:r>
        <w:rPr>
          <w:lang w:val="ru-RU"/>
        </w:rPr>
        <w:t>ления Учреждения, утверждаются з</w:t>
      </w:r>
      <w:r w:rsidRPr="0014308D">
        <w:rPr>
          <w:lang w:val="ru-RU"/>
        </w:rPr>
        <w:t xml:space="preserve">аведующим Учреждением и вводятся в действие приказом. </w:t>
      </w:r>
    </w:p>
    <w:p w:rsidR="00E0069F" w:rsidRPr="0014308D" w:rsidRDefault="00E0069F" w:rsidP="00E0069F">
      <w:pPr>
        <w:ind w:firstLine="720"/>
        <w:jc w:val="both"/>
        <w:rPr>
          <w:lang w:val="ru-RU"/>
        </w:rPr>
      </w:pPr>
      <w:r w:rsidRPr="0014308D">
        <w:rPr>
          <w:lang w:val="ru-RU"/>
        </w:rPr>
        <w:t>7.5. Нормы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</w:p>
    <w:p w:rsidR="00E0069F" w:rsidRPr="0014308D" w:rsidRDefault="00E0069F" w:rsidP="00E0069F">
      <w:pPr>
        <w:spacing w:line="100" w:lineRule="atLeast"/>
        <w:jc w:val="center"/>
        <w:rPr>
          <w:b/>
          <w:lang w:val="ru-RU"/>
        </w:rPr>
      </w:pPr>
    </w:p>
    <w:p w:rsidR="00E0069F" w:rsidRPr="0014308D" w:rsidRDefault="00E0069F" w:rsidP="00E0069F">
      <w:pPr>
        <w:spacing w:line="100" w:lineRule="atLeast"/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8. </w:t>
      </w:r>
      <w:r w:rsidRPr="0014308D">
        <w:rPr>
          <w:b/>
          <w:bCs/>
          <w:lang w:val="ru-RU"/>
        </w:rPr>
        <w:t>Порядок изменения устава</w:t>
      </w:r>
      <w:r w:rsidRPr="0014308D">
        <w:rPr>
          <w:b/>
          <w:lang w:val="ru-RU"/>
        </w:rPr>
        <w:t xml:space="preserve"> Учреждения</w:t>
      </w:r>
    </w:p>
    <w:p w:rsidR="00E0069F" w:rsidRPr="0014308D" w:rsidRDefault="00E0069F" w:rsidP="00E0069F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8.1. Изменения и дополнения в Устав Учреждения вносятся путем их утверждения Учредителем в установленном им порядке.</w:t>
      </w:r>
    </w:p>
    <w:p w:rsidR="00E0069F" w:rsidRPr="0014308D" w:rsidRDefault="00E0069F" w:rsidP="00E0069F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E0069F" w:rsidRPr="0014308D" w:rsidRDefault="00E0069F" w:rsidP="00E0069F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8.3. Изменения и дополнения в Устав Учреждения вступают в силу после их регистрации в налоговом органе в порядке, установленном законодательством Российской Федерации.</w:t>
      </w:r>
    </w:p>
    <w:p w:rsidR="00E0069F" w:rsidRDefault="00E0069F" w:rsidP="00E0069F">
      <w:pPr>
        <w:rPr>
          <w:lang w:val="ru-RU"/>
        </w:rPr>
      </w:pPr>
    </w:p>
    <w:p w:rsidR="00E0069F" w:rsidRPr="000D2BD4" w:rsidRDefault="00E0069F" w:rsidP="00E0069F">
      <w:pPr>
        <w:rPr>
          <w:lang w:val="ru-RU"/>
        </w:rPr>
      </w:pPr>
    </w:p>
    <w:p w:rsidR="00E0069F" w:rsidRDefault="00E0069F" w:rsidP="00E0069F">
      <w:pPr>
        <w:rPr>
          <w:lang w:val="ru-RU"/>
        </w:rPr>
      </w:pPr>
    </w:p>
    <w:p w:rsidR="00E0069F" w:rsidRDefault="00E0069F" w:rsidP="00E0069F">
      <w:pPr>
        <w:rPr>
          <w:lang w:val="ru-RU"/>
        </w:rPr>
      </w:pPr>
    </w:p>
    <w:p w:rsidR="00E0069F" w:rsidRDefault="00E0069F" w:rsidP="00E0069F">
      <w:pPr>
        <w:rPr>
          <w:lang w:val="ru-RU"/>
        </w:rPr>
      </w:pPr>
    </w:p>
    <w:p w:rsidR="00E0069F" w:rsidRDefault="00E0069F" w:rsidP="00E0069F">
      <w:pPr>
        <w:rPr>
          <w:lang w:val="ru-RU"/>
        </w:rPr>
      </w:pPr>
    </w:p>
    <w:p w:rsidR="005A16A4" w:rsidRDefault="005A16A4">
      <w:pPr>
        <w:rPr>
          <w:lang w:val="ru-RU"/>
        </w:rPr>
      </w:pPr>
    </w:p>
    <w:p w:rsidR="00225AEC" w:rsidRDefault="00225AEC">
      <w:pPr>
        <w:rPr>
          <w:lang w:val="ru-RU"/>
        </w:rPr>
      </w:pPr>
    </w:p>
    <w:p w:rsidR="00225AEC" w:rsidRDefault="00225AEC">
      <w:pPr>
        <w:rPr>
          <w:lang w:val="ru-RU"/>
        </w:rPr>
      </w:pPr>
    </w:p>
    <w:p w:rsidR="00225AEC" w:rsidRPr="00225AEC" w:rsidRDefault="00225AEC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14CAC853" wp14:editId="4273D96A">
            <wp:extent cx="5940425" cy="8394404"/>
            <wp:effectExtent l="19050" t="0" r="3175" b="0"/>
            <wp:docPr id="3" name="Рисунок 3" descr="C:\Users\90C5~1\AppData\Local\Temp\Rar$DI61.896\Scan_20170125_17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0C5~1\AppData\Local\Temp\Rar$DI61.896\Scan_20170125_1744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5AEC" w:rsidRPr="00225AEC" w:rsidSect="00E0069F">
      <w:footerReference w:type="default" r:id="rId10"/>
      <w:footnotePr>
        <w:pos w:val="beneathText"/>
      </w:footnotePr>
      <w:pgSz w:w="11905" w:h="16837"/>
      <w:pgMar w:top="1134" w:right="1134" w:bottom="1134" w:left="1134" w:header="125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1E2" w:rsidRDefault="00AC41E2">
      <w:r>
        <w:separator/>
      </w:r>
    </w:p>
  </w:endnote>
  <w:endnote w:type="continuationSeparator" w:id="0">
    <w:p w:rsidR="00AC41E2" w:rsidRDefault="00AC4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69F" w:rsidRDefault="00E0069F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6B4A">
      <w:rPr>
        <w:noProof/>
      </w:rPr>
      <w:t>2</w:t>
    </w:r>
    <w:r>
      <w:fldChar w:fldCharType="end"/>
    </w:r>
  </w:p>
  <w:p w:rsidR="00E0069F" w:rsidRDefault="00E0069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1E2" w:rsidRDefault="00AC41E2">
      <w:r>
        <w:separator/>
      </w:r>
    </w:p>
  </w:footnote>
  <w:footnote w:type="continuationSeparator" w:id="0">
    <w:p w:rsidR="00AC41E2" w:rsidRDefault="00AC4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5" w15:restartNumberingAfterBreak="0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2DB4D15"/>
    <w:multiLevelType w:val="hybridMultilevel"/>
    <w:tmpl w:val="ED602820"/>
    <w:lvl w:ilvl="0" w:tplc="945649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7F0C1E"/>
    <w:multiLevelType w:val="multilevel"/>
    <w:tmpl w:val="3D3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10A84072"/>
    <w:multiLevelType w:val="multilevel"/>
    <w:tmpl w:val="4D3E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 w15:restartNumberingAfterBreak="0">
    <w:nsid w:val="16BF511B"/>
    <w:multiLevelType w:val="multilevel"/>
    <w:tmpl w:val="8A6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 w:cs="Wingdings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6" w15:restartNumberingAfterBreak="0">
    <w:nsid w:val="1C27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7A2A7E"/>
    <w:multiLevelType w:val="multilevel"/>
    <w:tmpl w:val="D8A0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5907EC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30E461C9"/>
    <w:multiLevelType w:val="multilevel"/>
    <w:tmpl w:val="438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FA3B0F"/>
    <w:multiLevelType w:val="multilevel"/>
    <w:tmpl w:val="CFB4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C50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1830EF2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44FD5FCB"/>
    <w:multiLevelType w:val="hybridMultilevel"/>
    <w:tmpl w:val="0E262CF8"/>
    <w:lvl w:ilvl="0" w:tplc="E29AEBEA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6B9EFBB"/>
    <w:multiLevelType w:val="multilevel"/>
    <w:tmpl w:val="129485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7" w15:restartNumberingAfterBreak="0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CD962E6"/>
    <w:multiLevelType w:val="multilevel"/>
    <w:tmpl w:val="A5F8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B63FE2"/>
    <w:multiLevelType w:val="hybridMultilevel"/>
    <w:tmpl w:val="EFA652A0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 w15:restartNumberingAfterBreak="0">
    <w:nsid w:val="55112504"/>
    <w:multiLevelType w:val="hybridMultilevel"/>
    <w:tmpl w:val="ED580FB2"/>
    <w:lvl w:ilvl="0" w:tplc="19B83244">
      <w:start w:val="1"/>
      <w:numFmt w:val="decimal"/>
      <w:lvlText w:val="5.3.%1"/>
      <w:lvlJc w:val="left"/>
      <w:pPr>
        <w:ind w:left="2136" w:hanging="360"/>
      </w:pPr>
      <w:rPr>
        <w:rFonts w:hint="default"/>
      </w:rPr>
    </w:lvl>
    <w:lvl w:ilvl="1" w:tplc="19B83244">
      <w:start w:val="1"/>
      <w:numFmt w:val="decimal"/>
      <w:lvlText w:val="5.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9527E"/>
    <w:multiLevelType w:val="multilevel"/>
    <w:tmpl w:val="6F82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59616E"/>
    <w:multiLevelType w:val="hybridMultilevel"/>
    <w:tmpl w:val="3174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D267D"/>
    <w:multiLevelType w:val="multilevel"/>
    <w:tmpl w:val="C038C68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4" w15:restartNumberingAfterBreak="0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36" w15:restartNumberingAfterBreak="0">
    <w:nsid w:val="676A2D3E"/>
    <w:multiLevelType w:val="multilevel"/>
    <w:tmpl w:val="C1C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B560D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7DA623B"/>
    <w:multiLevelType w:val="multilevel"/>
    <w:tmpl w:val="977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7"/>
  </w:num>
  <w:num w:numId="9">
    <w:abstractNumId w:val="16"/>
  </w:num>
  <w:num w:numId="10">
    <w:abstractNumId w:val="19"/>
  </w:num>
  <w:num w:numId="11">
    <w:abstractNumId w:val="24"/>
  </w:num>
  <w:num w:numId="12">
    <w:abstractNumId w:val="32"/>
  </w:num>
  <w:num w:numId="13">
    <w:abstractNumId w:val="30"/>
  </w:num>
  <w:num w:numId="14">
    <w:abstractNumId w:val="8"/>
  </w:num>
  <w:num w:numId="15">
    <w:abstractNumId w:val="33"/>
  </w:num>
  <w:num w:numId="16">
    <w:abstractNumId w:val="25"/>
  </w:num>
  <w:num w:numId="17">
    <w:abstractNumId w:val="28"/>
  </w:num>
  <w:num w:numId="18">
    <w:abstractNumId w:val="20"/>
  </w:num>
  <w:num w:numId="19">
    <w:abstractNumId w:val="31"/>
  </w:num>
  <w:num w:numId="20">
    <w:abstractNumId w:val="22"/>
  </w:num>
  <w:num w:numId="21">
    <w:abstractNumId w:val="9"/>
  </w:num>
  <w:num w:numId="22">
    <w:abstractNumId w:val="11"/>
  </w:num>
  <w:num w:numId="23">
    <w:abstractNumId w:val="23"/>
  </w:num>
  <w:num w:numId="24">
    <w:abstractNumId w:val="35"/>
  </w:num>
  <w:num w:numId="25">
    <w:abstractNumId w:val="15"/>
  </w:num>
  <w:num w:numId="26">
    <w:abstractNumId w:val="12"/>
  </w:num>
  <w:num w:numId="27">
    <w:abstractNumId w:val="17"/>
  </w:num>
  <w:num w:numId="28">
    <w:abstractNumId w:val="7"/>
  </w:num>
  <w:num w:numId="29">
    <w:abstractNumId w:val="21"/>
  </w:num>
  <w:num w:numId="30">
    <w:abstractNumId w:val="18"/>
  </w:num>
  <w:num w:numId="31">
    <w:abstractNumId w:val="26"/>
  </w:num>
  <w:num w:numId="32">
    <w:abstractNumId w:val="14"/>
  </w:num>
  <w:num w:numId="33">
    <w:abstractNumId w:val="36"/>
  </w:num>
  <w:num w:numId="34">
    <w:abstractNumId w:val="38"/>
  </w:num>
  <w:num w:numId="35">
    <w:abstractNumId w:val="13"/>
  </w:num>
  <w:num w:numId="36">
    <w:abstractNumId w:val="10"/>
  </w:num>
  <w:num w:numId="37">
    <w:abstractNumId w:val="29"/>
  </w:num>
  <w:num w:numId="38">
    <w:abstractNumId w:val="34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69F"/>
    <w:rsid w:val="00225AEC"/>
    <w:rsid w:val="00266B4A"/>
    <w:rsid w:val="005A16A4"/>
    <w:rsid w:val="00AC41E2"/>
    <w:rsid w:val="00E0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7E281-834B-43B1-A1ED-B78B585F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6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link w:val="10"/>
    <w:uiPriority w:val="9"/>
    <w:qFormat/>
    <w:rsid w:val="00E0069F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69F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E0069F"/>
    <w:rPr>
      <w:rFonts w:ascii="Symbol" w:hAnsi="Symbol" w:cs="OpenSymbol"/>
    </w:rPr>
  </w:style>
  <w:style w:type="character" w:customStyle="1" w:styleId="WW8Num16z0">
    <w:name w:val="WW8Num16z0"/>
    <w:rsid w:val="00E0069F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E0069F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E0069F"/>
  </w:style>
  <w:style w:type="character" w:customStyle="1" w:styleId="WW8Num1z0">
    <w:name w:val="WW8Num1z0"/>
    <w:rsid w:val="00E0069F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E0069F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E0069F"/>
    <w:rPr>
      <w:rFonts w:cs="Times New Roman"/>
    </w:rPr>
  </w:style>
  <w:style w:type="character" w:customStyle="1" w:styleId="WW8Num5z0">
    <w:name w:val="WW8Num5z0"/>
    <w:rsid w:val="00E0069F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E0069F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E0069F"/>
  </w:style>
  <w:style w:type="character" w:customStyle="1" w:styleId="FontStyle18">
    <w:name w:val="Font Style18"/>
    <w:rsid w:val="00E0069F"/>
    <w:rPr>
      <w:rFonts w:ascii="Times New Roman" w:hAnsi="Times New Roman" w:cs="Times New Roman"/>
      <w:color w:val="000000"/>
      <w:sz w:val="18"/>
      <w:szCs w:val="18"/>
    </w:rPr>
  </w:style>
  <w:style w:type="paragraph" w:customStyle="1" w:styleId="a3">
    <w:name w:val="Заголовок"/>
    <w:basedOn w:val="a"/>
    <w:next w:val="a4"/>
    <w:rsid w:val="00E0069F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link w:val="a5"/>
    <w:semiHidden/>
    <w:rsid w:val="00E0069F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E0069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20">
    <w:name w:val="Название2"/>
    <w:basedOn w:val="a"/>
    <w:rsid w:val="00E0069F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E0069F"/>
    <w:pPr>
      <w:suppressLineNumbers/>
    </w:pPr>
  </w:style>
  <w:style w:type="paragraph" w:customStyle="1" w:styleId="12">
    <w:name w:val="Название1"/>
    <w:basedOn w:val="a"/>
    <w:rsid w:val="00E0069F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E0069F"/>
    <w:pPr>
      <w:suppressLineNumbers/>
    </w:pPr>
  </w:style>
  <w:style w:type="paragraph" w:customStyle="1" w:styleId="a6">
    <w:name w:val="Знак"/>
    <w:basedOn w:val="a"/>
    <w:rsid w:val="00E0069F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7">
    <w:name w:val="Верхний колонтитул Знак"/>
    <w:basedOn w:val="a0"/>
    <w:link w:val="a8"/>
    <w:semiHidden/>
    <w:rsid w:val="00E0069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header"/>
    <w:basedOn w:val="a"/>
    <w:link w:val="a7"/>
    <w:semiHidden/>
    <w:rsid w:val="00E0069F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E0069F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9">
    <w:name w:val="Normal (Web)"/>
    <w:basedOn w:val="a"/>
    <w:uiPriority w:val="99"/>
    <w:rsid w:val="00E0069F"/>
    <w:pPr>
      <w:spacing w:before="280" w:after="280"/>
    </w:pPr>
    <w:rPr>
      <w:lang w:val="ru-RU"/>
    </w:rPr>
  </w:style>
  <w:style w:type="paragraph" w:customStyle="1" w:styleId="ConsNormal">
    <w:name w:val="ConsNormal"/>
    <w:rsid w:val="00E0069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a">
    <w:name w:val="No Spacing"/>
    <w:uiPriority w:val="1"/>
    <w:qFormat/>
    <w:rsid w:val="00E0069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E0069F"/>
    <w:pPr>
      <w:spacing w:after="120" w:line="480" w:lineRule="auto"/>
      <w:ind w:left="283"/>
    </w:pPr>
    <w:rPr>
      <w:rFonts w:cs="Calibri"/>
      <w:lang w:val="ru-RU"/>
    </w:rPr>
  </w:style>
  <w:style w:type="paragraph" w:customStyle="1" w:styleId="ConsPlusNormal">
    <w:name w:val="ConsPlusNormal"/>
    <w:rsid w:val="00E0069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b">
    <w:name w:val="??? ?????????"/>
    <w:rsid w:val="00E0069F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E0069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E0069F"/>
    <w:pPr>
      <w:suppressLineNumbers/>
    </w:pPr>
  </w:style>
  <w:style w:type="paragraph" w:customStyle="1" w:styleId="ad">
    <w:name w:val="Заголовок таблицы"/>
    <w:basedOn w:val="ac"/>
    <w:rsid w:val="00E0069F"/>
    <w:pPr>
      <w:jc w:val="center"/>
    </w:pPr>
    <w:rPr>
      <w:b/>
      <w:bCs/>
    </w:rPr>
  </w:style>
  <w:style w:type="paragraph" w:customStyle="1" w:styleId="ae">
    <w:name w:val="Содержимое врезки"/>
    <w:basedOn w:val="a4"/>
    <w:rsid w:val="00E0069F"/>
  </w:style>
  <w:style w:type="paragraph" w:styleId="af">
    <w:name w:val="footer"/>
    <w:basedOn w:val="a"/>
    <w:link w:val="af0"/>
    <w:uiPriority w:val="99"/>
    <w:rsid w:val="00E0069F"/>
    <w:pPr>
      <w:suppressLineNumbers/>
      <w:tabs>
        <w:tab w:val="center" w:pos="4819"/>
        <w:tab w:val="right" w:pos="9638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0069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E0069F"/>
    <w:pPr>
      <w:widowControl w:val="0"/>
      <w:autoSpaceDE w:val="0"/>
      <w:spacing w:line="328" w:lineRule="exact"/>
      <w:ind w:firstLine="490"/>
      <w:jc w:val="both"/>
    </w:pPr>
    <w:rPr>
      <w:lang w:val="ru-RU"/>
    </w:rPr>
  </w:style>
  <w:style w:type="paragraph" w:customStyle="1" w:styleId="Style13">
    <w:name w:val="Style13"/>
    <w:basedOn w:val="a"/>
    <w:rsid w:val="00E0069F"/>
    <w:pPr>
      <w:spacing w:line="329" w:lineRule="exact"/>
      <w:ind w:firstLine="535"/>
      <w:jc w:val="both"/>
    </w:pPr>
  </w:style>
  <w:style w:type="paragraph" w:customStyle="1" w:styleId="31">
    <w:name w:val="Основной текст с отступом 31"/>
    <w:basedOn w:val="a"/>
    <w:rsid w:val="00E0069F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uiPriority w:val="34"/>
    <w:qFormat/>
    <w:rsid w:val="00E0069F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22">
    <w:name w:val="Body Text Indent 2"/>
    <w:basedOn w:val="a"/>
    <w:link w:val="23"/>
    <w:uiPriority w:val="99"/>
    <w:unhideWhenUsed/>
    <w:rsid w:val="00E0069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E0069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E0069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E0069F"/>
    <w:pPr>
      <w:suppressAutoHyphens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0069F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2">
    <w:name w:val="Plain Text"/>
    <w:basedOn w:val="a"/>
    <w:link w:val="af3"/>
    <w:rsid w:val="00E0069F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E0069F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E006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right="-85" w:firstLine="709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0069F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E0069F"/>
  </w:style>
  <w:style w:type="paragraph" w:customStyle="1" w:styleId="p9">
    <w:name w:val="p9"/>
    <w:basedOn w:val="a"/>
    <w:rsid w:val="00E0069F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5">
    <w:name w:val="s5"/>
    <w:basedOn w:val="a0"/>
    <w:rsid w:val="00E0069F"/>
  </w:style>
  <w:style w:type="paragraph" w:customStyle="1" w:styleId="western">
    <w:name w:val="western"/>
    <w:basedOn w:val="a"/>
    <w:rsid w:val="00E0069F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ubmenu-table">
    <w:name w:val="submenu-table"/>
    <w:basedOn w:val="a0"/>
    <w:rsid w:val="00E0069F"/>
  </w:style>
  <w:style w:type="character" w:styleId="af4">
    <w:name w:val="Strong"/>
    <w:uiPriority w:val="22"/>
    <w:qFormat/>
    <w:rsid w:val="00E0069F"/>
    <w:rPr>
      <w:b/>
      <w:bCs/>
    </w:rPr>
  </w:style>
  <w:style w:type="character" w:customStyle="1" w:styleId="oddtlanswer">
    <w:name w:val="oddtlanswer"/>
    <w:basedOn w:val="a0"/>
    <w:rsid w:val="00E0069F"/>
  </w:style>
  <w:style w:type="character" w:styleId="af5">
    <w:name w:val="Emphasis"/>
    <w:uiPriority w:val="20"/>
    <w:qFormat/>
    <w:rsid w:val="00E0069F"/>
    <w:rPr>
      <w:i/>
      <w:iCs/>
    </w:rPr>
  </w:style>
  <w:style w:type="paragraph" w:customStyle="1" w:styleId="Default">
    <w:name w:val="Default"/>
    <w:rsid w:val="00E006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E0069F"/>
    <w:pPr>
      <w:suppressAutoHyphens w:val="0"/>
      <w:ind w:firstLine="720"/>
    </w:pPr>
    <w:rPr>
      <w:color w:val="000000"/>
      <w:lang w:val="ru-RU" w:eastAsia="ru-RU"/>
    </w:rPr>
  </w:style>
  <w:style w:type="paragraph" w:customStyle="1" w:styleId="normal-p">
    <w:name w:val="normal-p"/>
    <w:basedOn w:val="a"/>
    <w:rsid w:val="00E0069F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normal-p-p0">
    <w:name w:val="normal-p-p0"/>
    <w:basedOn w:val="a"/>
    <w:rsid w:val="00E0069F"/>
    <w:pPr>
      <w:suppressAutoHyphens w:val="0"/>
      <w:ind w:left="1290" w:hanging="360"/>
      <w:jc w:val="both"/>
    </w:pPr>
    <w:rPr>
      <w:color w:val="000000"/>
      <w:lang w:val="ru-RU" w:eastAsia="ru-RU"/>
    </w:rPr>
  </w:style>
  <w:style w:type="paragraph" w:customStyle="1" w:styleId="no-spacing-p">
    <w:name w:val="no-spacing-p"/>
    <w:basedOn w:val="a"/>
    <w:rsid w:val="00E0069F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wp-sa29-b5ab-a-babc-21-p">
    <w:name w:val="wp-s_a__2__9-b5_ab-a-_babc___-21-p"/>
    <w:basedOn w:val="a"/>
    <w:rsid w:val="00E0069F"/>
    <w:pPr>
      <w:suppressAutoHyphens w:val="0"/>
      <w:ind w:firstLine="720"/>
      <w:jc w:val="both"/>
    </w:pPr>
    <w:rPr>
      <w:color w:val="000000"/>
      <w:lang w:val="ru-RU" w:eastAsia="ru-RU"/>
    </w:rPr>
  </w:style>
  <w:style w:type="character" w:customStyle="1" w:styleId="list-paragraph-c1">
    <w:name w:val="list-paragraph-c1"/>
    <w:rsid w:val="00E0069F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E0069F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E0069F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E0069F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E0069F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E0069F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E0069F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E0069F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E0069F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E0069F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highlight">
    <w:name w:val="highlight"/>
    <w:rsid w:val="00E0069F"/>
  </w:style>
  <w:style w:type="paragraph" w:customStyle="1" w:styleId="a60">
    <w:name w:val="a6"/>
    <w:basedOn w:val="a"/>
    <w:rsid w:val="00E0069F"/>
    <w:pPr>
      <w:suppressAutoHyphens w:val="0"/>
      <w:spacing w:before="100" w:beforeAutospacing="1" w:after="100" w:afterAutospacing="1"/>
      <w:ind w:left="75" w:right="75"/>
      <w:jc w:val="both"/>
    </w:pPr>
    <w:rPr>
      <w:lang w:val="ru-RU" w:eastAsia="ru-RU"/>
    </w:rPr>
  </w:style>
  <w:style w:type="paragraph" w:customStyle="1" w:styleId="bullet">
    <w:name w:val="bullet"/>
    <w:basedOn w:val="a"/>
    <w:rsid w:val="00E0069F"/>
    <w:pPr>
      <w:numPr>
        <w:numId w:val="23"/>
      </w:numPr>
      <w:suppressAutoHyphens w:val="0"/>
      <w:spacing w:after="80"/>
      <w:jc w:val="both"/>
    </w:pPr>
    <w:rPr>
      <w:szCs w:val="20"/>
      <w:lang w:val="ru-RU" w:eastAsia="ru-RU"/>
    </w:rPr>
  </w:style>
  <w:style w:type="character" w:customStyle="1" w:styleId="af6">
    <w:name w:val="Текст сноски Знак"/>
    <w:basedOn w:val="a0"/>
    <w:link w:val="af7"/>
    <w:uiPriority w:val="99"/>
    <w:semiHidden/>
    <w:rsid w:val="00E0069F"/>
    <w:rPr>
      <w:rFonts w:ascii="Calibri" w:eastAsia="Calibri" w:hAnsi="Calibri" w:cs="Times New Roman"/>
      <w:sz w:val="20"/>
      <w:szCs w:val="20"/>
      <w:lang w:val="en-US"/>
    </w:rPr>
  </w:style>
  <w:style w:type="paragraph" w:styleId="af7">
    <w:name w:val="footnote text"/>
    <w:basedOn w:val="a"/>
    <w:link w:val="af6"/>
    <w:uiPriority w:val="99"/>
    <w:semiHidden/>
    <w:unhideWhenUsed/>
    <w:rsid w:val="00E0069F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pple-converted-space">
    <w:name w:val="apple-converted-space"/>
    <w:basedOn w:val="a0"/>
    <w:rsid w:val="00E0069F"/>
  </w:style>
  <w:style w:type="paragraph" w:customStyle="1" w:styleId="pagetextleft">
    <w:name w:val="page_text_left"/>
    <w:basedOn w:val="a"/>
    <w:rsid w:val="00E0069F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posthilit">
    <w:name w:val="posthilit"/>
    <w:basedOn w:val="a0"/>
    <w:rsid w:val="00E0069F"/>
  </w:style>
  <w:style w:type="character" w:customStyle="1" w:styleId="FontStyle26">
    <w:name w:val="Font Style26"/>
    <w:basedOn w:val="a0"/>
    <w:uiPriority w:val="99"/>
    <w:rsid w:val="00E0069F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E0069F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af8">
    <w:name w:val="Текст выноски Знак"/>
    <w:basedOn w:val="a0"/>
    <w:link w:val="af9"/>
    <w:uiPriority w:val="99"/>
    <w:semiHidden/>
    <w:rsid w:val="00E0069F"/>
    <w:rPr>
      <w:rFonts w:ascii="Tahoma" w:eastAsia="Times New Roman" w:hAnsi="Tahoma" w:cs="Tahoma"/>
      <w:sz w:val="16"/>
      <w:szCs w:val="16"/>
      <w:lang w:val="en-US" w:eastAsia="ar-SA"/>
    </w:rPr>
  </w:style>
  <w:style w:type="paragraph" w:styleId="af9">
    <w:name w:val="Balloon Text"/>
    <w:basedOn w:val="a"/>
    <w:link w:val="af8"/>
    <w:uiPriority w:val="99"/>
    <w:semiHidden/>
    <w:unhideWhenUsed/>
    <w:rsid w:val="00E006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12106</Words>
  <Characters>69009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Эльвина</cp:lastModifiedBy>
  <cp:revision>3</cp:revision>
  <dcterms:created xsi:type="dcterms:W3CDTF">2018-01-11T15:26:00Z</dcterms:created>
  <dcterms:modified xsi:type="dcterms:W3CDTF">2018-01-11T15:26:00Z</dcterms:modified>
</cp:coreProperties>
</file>